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D0ECA" w14:textId="77777777" w:rsidR="007B6019" w:rsidRDefault="00301AA0" w:rsidP="00301AA0">
      <w:pPr>
        <w:jc w:val="center"/>
        <w:rPr>
          <w:sz w:val="40"/>
          <w:szCs w:val="40"/>
        </w:rPr>
      </w:pPr>
      <w:r w:rsidRPr="00301AA0">
        <w:rPr>
          <w:b/>
          <w:bCs/>
          <w:color w:val="FF0000"/>
          <w:sz w:val="40"/>
          <w:szCs w:val="40"/>
        </w:rPr>
        <w:t>GENOVA</w:t>
      </w:r>
      <w:r w:rsidRPr="00301AA0">
        <w:rPr>
          <w:sz w:val="40"/>
          <w:szCs w:val="40"/>
        </w:rPr>
        <w:t xml:space="preserve">: Piazza della Vittoria e arco di trionfo </w:t>
      </w:r>
    </w:p>
    <w:p w14:paraId="7F65AC8F" w14:textId="42292646" w:rsidR="00301AA0" w:rsidRPr="00301AA0" w:rsidRDefault="00301AA0" w:rsidP="00301AA0">
      <w:pPr>
        <w:jc w:val="center"/>
        <w:rPr>
          <w:sz w:val="40"/>
          <w:szCs w:val="40"/>
        </w:rPr>
      </w:pPr>
      <w:r w:rsidRPr="00301AA0">
        <w:rPr>
          <w:sz w:val="40"/>
          <w:szCs w:val="40"/>
        </w:rPr>
        <w:t>per i caduti</w:t>
      </w:r>
      <w:r w:rsidR="007B6019">
        <w:rPr>
          <w:sz w:val="40"/>
          <w:szCs w:val="40"/>
        </w:rPr>
        <w:t xml:space="preserve"> della Prima guerra mondiale</w:t>
      </w:r>
    </w:p>
    <w:p w14:paraId="68DEC0FA" w14:textId="77777777" w:rsidR="00301AA0" w:rsidRDefault="00301AA0"/>
    <w:p w14:paraId="03D45CD0" w14:textId="77777777" w:rsidR="00301AA0" w:rsidRDefault="00301AA0"/>
    <w:p w14:paraId="0AA559F8" w14:textId="449E3141" w:rsidR="00C13102" w:rsidRDefault="00301AA0">
      <w:r>
        <w:rPr>
          <w:noProof/>
        </w:rPr>
        <w:drawing>
          <wp:inline distT="0" distB="0" distL="0" distR="0" wp14:anchorId="1B392E5D" wp14:editId="2CAE8C4F">
            <wp:extent cx="6188710" cy="2073275"/>
            <wp:effectExtent l="0" t="0" r="2540" b="3175"/>
            <wp:docPr id="10" name="Immagine 10" descr="Piazza della Vittoria Genova | Immagini per ar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azza della Vittoria Genova | Immagini per arre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2073275"/>
                    </a:xfrm>
                    <a:prstGeom prst="rect">
                      <a:avLst/>
                    </a:prstGeom>
                    <a:noFill/>
                    <a:ln>
                      <a:noFill/>
                    </a:ln>
                  </pic:spPr>
                </pic:pic>
              </a:graphicData>
            </a:graphic>
          </wp:inline>
        </w:drawing>
      </w:r>
    </w:p>
    <w:p w14:paraId="3908D78A" w14:textId="23419723" w:rsidR="00C13102" w:rsidRDefault="00C13102"/>
    <w:p w14:paraId="264FD090" w14:textId="5F00FCA7" w:rsidR="00C13102" w:rsidRDefault="00C13102"/>
    <w:p w14:paraId="6DD79EAE" w14:textId="5E4D2E6B" w:rsidR="00C13102" w:rsidRPr="00112749" w:rsidRDefault="00986F03" w:rsidP="00112749">
      <w:pPr>
        <w:jc w:val="both"/>
        <w:rPr>
          <w:sz w:val="28"/>
          <w:szCs w:val="28"/>
        </w:rPr>
      </w:pPr>
      <w:r>
        <w:rPr>
          <w:noProof/>
        </w:rPr>
        <mc:AlternateContent>
          <mc:Choice Requires="wps">
            <w:drawing>
              <wp:anchor distT="0" distB="0" distL="114300" distR="114300" simplePos="0" relativeHeight="251666432" behindDoc="1" locked="0" layoutInCell="1" allowOverlap="1" wp14:anchorId="51FAB841" wp14:editId="499E63A1">
                <wp:simplePos x="0" y="0"/>
                <wp:positionH relativeFrom="column">
                  <wp:posOffset>0</wp:posOffset>
                </wp:positionH>
                <wp:positionV relativeFrom="paragraph">
                  <wp:posOffset>3486150</wp:posOffset>
                </wp:positionV>
                <wp:extent cx="3552825" cy="635"/>
                <wp:effectExtent l="0" t="0" r="0" b="0"/>
                <wp:wrapTight wrapText="bothSides">
                  <wp:wrapPolygon edited="0">
                    <wp:start x="0" y="0"/>
                    <wp:lineTo x="0" y="21600"/>
                    <wp:lineTo x="21600" y="21600"/>
                    <wp:lineTo x="21600" y="0"/>
                  </wp:wrapPolygon>
                </wp:wrapTight>
                <wp:docPr id="8" name="Casella di testo 8"/>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wps:spPr>
                      <wps:txbx>
                        <w:txbxContent>
                          <w:p w14:paraId="0B0CC8BC" w14:textId="0E5B957D" w:rsidR="00986F03" w:rsidRPr="00EE7B41" w:rsidRDefault="00986F03" w:rsidP="00986F03">
                            <w:pPr>
                              <w:pStyle w:val="Didascalia"/>
                              <w:rPr>
                                <w:noProof/>
                                <w:sz w:val="28"/>
                                <w:szCs w:val="28"/>
                              </w:rPr>
                            </w:pPr>
                            <w:r>
                              <w:t xml:space="preserve">Figura </w:t>
                            </w:r>
                            <w:r w:rsidR="008A69DC">
                              <w:fldChar w:fldCharType="begin"/>
                            </w:r>
                            <w:r w:rsidR="008A69DC">
                              <w:instrText xml:space="preserve"> SEQ Figura \* ARABIC </w:instrText>
                            </w:r>
                            <w:r w:rsidR="008A69DC">
                              <w:fldChar w:fldCharType="separate"/>
                            </w:r>
                            <w:r w:rsidR="00F209E8">
                              <w:rPr>
                                <w:noProof/>
                              </w:rPr>
                              <w:t>1</w:t>
                            </w:r>
                            <w:r w:rsidR="008A69DC">
                              <w:rPr>
                                <w:noProof/>
                              </w:rPr>
                              <w:fldChar w:fldCharType="end"/>
                            </w:r>
                            <w:r w:rsidRPr="00F21F74">
                              <w:t>https://www.alamy.it/arco-trionfale-arco-della-vittoria-monumento-ai-caduti-1931-marcello-piacentini-genova-liguria-italia-image356496830.html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FAB841" id="_x0000_t202" coordsize="21600,21600" o:spt="202" path="m,l,21600r21600,l21600,xe">
                <v:stroke joinstyle="miter"/>
                <v:path gradientshapeok="t" o:connecttype="rect"/>
              </v:shapetype>
              <v:shape id="Casella di testo 8" o:spid="_x0000_s1026" type="#_x0000_t202" style="position:absolute;left:0;text-align:left;margin-left:0;margin-top:274.5pt;width:279.7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" stroked="f">
                <v:textbox style="mso-fit-shape-to-text:t" inset="0,0,0,0">
                  <w:txbxContent>
                    <w:p w14:paraId="0B0CC8BC" w14:textId="0E5B957D" w:rsidR="00986F03" w:rsidRPr="00EE7B41" w:rsidRDefault="00986F03" w:rsidP="00986F03">
                      <w:pPr>
                        <w:pStyle w:val="Didascalia"/>
                        <w:rPr>
                          <w:noProof/>
                          <w:sz w:val="28"/>
                          <w:szCs w:val="28"/>
                        </w:rPr>
                      </w:pPr>
                      <w:r>
                        <w:t xml:space="preserve">Figura </w:t>
                      </w:r>
                      <w:r w:rsidR="008A69DC">
                        <w:fldChar w:fldCharType="begin"/>
                      </w:r>
                      <w:r w:rsidR="008A69DC">
                        <w:instrText xml:space="preserve"> SEQ Figura \* ARABIC </w:instrText>
                      </w:r>
                      <w:r w:rsidR="008A69DC">
                        <w:fldChar w:fldCharType="separate"/>
                      </w:r>
                      <w:r w:rsidR="00F209E8">
                        <w:rPr>
                          <w:noProof/>
                        </w:rPr>
                        <w:t>1</w:t>
                      </w:r>
                      <w:r w:rsidR="008A69DC">
                        <w:rPr>
                          <w:noProof/>
                        </w:rPr>
                        <w:fldChar w:fldCharType="end"/>
                      </w:r>
                      <w:r w:rsidRPr="00F21F74">
                        <w:t>https://www.alamy.it/arco-trionfale-arco-della-vittoria-monumento-ai-caduti-1931-marcello-piacentini-genova-liguria-italia-image356496830.html</w:t>
                      </w:r>
                    </w:p>
                  </w:txbxContent>
                </v:textbox>
                <w10:wrap type="tight"/>
              </v:shape>
            </w:pict>
          </mc:Fallback>
        </mc:AlternateContent>
      </w:r>
      <w:r w:rsidR="00C13102" w:rsidRPr="00112749">
        <w:rPr>
          <w:noProof/>
          <w:sz w:val="28"/>
          <w:szCs w:val="28"/>
        </w:rPr>
        <w:drawing>
          <wp:anchor distT="0" distB="0" distL="114300" distR="114300" simplePos="0" relativeHeight="251659264" behindDoc="1" locked="0" layoutInCell="1" allowOverlap="1" wp14:anchorId="03EF664F" wp14:editId="1234AA29">
            <wp:simplePos x="0" y="0"/>
            <wp:positionH relativeFrom="column">
              <wp:posOffset>0</wp:posOffset>
            </wp:positionH>
            <wp:positionV relativeFrom="paragraph">
              <wp:posOffset>0</wp:posOffset>
            </wp:positionV>
            <wp:extent cx="3552825" cy="3429000"/>
            <wp:effectExtent l="0" t="0" r="9525" b="0"/>
            <wp:wrapTight wrapText="bothSides">
              <wp:wrapPolygon edited="0">
                <wp:start x="0" y="0"/>
                <wp:lineTo x="0" y="21480"/>
                <wp:lineTo x="21542" y="21480"/>
                <wp:lineTo x="21542" y="0"/>
                <wp:lineTo x="0" y="0"/>
              </wp:wrapPolygon>
            </wp:wrapTight>
            <wp:docPr id="5" name="Immagine 4" descr="Immagine che contiene testo&#10;&#10;Descrizione generata automaticamente">
              <a:extLst xmlns:a="http://schemas.openxmlformats.org/drawingml/2006/main">
                <a:ext uri="{FF2B5EF4-FFF2-40B4-BE49-F238E27FC236}">
                  <a16:creationId xmlns:a16="http://schemas.microsoft.com/office/drawing/2014/main" id="{02A2CB0A-DDB1-4267-89A9-995868F2E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Immagine che contiene testo&#10;&#10;Descrizione generata automaticamente">
                      <a:extLst>
                        <a:ext uri="{FF2B5EF4-FFF2-40B4-BE49-F238E27FC236}">
                          <a16:creationId xmlns:a16="http://schemas.microsoft.com/office/drawing/2014/main" id="{02A2CB0A-DDB1-4267-89A9-995868F2ECEB}"/>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1451" t="51983" r="62123" b="14010"/>
                    <a:stretch/>
                  </pic:blipFill>
                  <pic:spPr bwMode="auto">
                    <a:xfrm>
                      <a:off x="0" y="0"/>
                      <a:ext cx="3552825" cy="3429000"/>
                    </a:xfrm>
                    <a:prstGeom prst="rect">
                      <a:avLst/>
                    </a:prstGeom>
                    <a:ln>
                      <a:noFill/>
                    </a:ln>
                    <a:extLst>
                      <a:ext uri="{53640926-AAD7-44D8-BBD7-CCE9431645EC}">
                        <a14:shadowObscured xmlns:a14="http://schemas.microsoft.com/office/drawing/2010/main"/>
                      </a:ext>
                    </a:extLst>
                  </pic:spPr>
                </pic:pic>
              </a:graphicData>
            </a:graphic>
          </wp:anchor>
        </w:drawing>
      </w:r>
      <w:r w:rsidR="00C13102" w:rsidRPr="00112749">
        <w:rPr>
          <w:sz w:val="28"/>
          <w:szCs w:val="28"/>
        </w:rPr>
        <w:t>Arco di Piazza della Vittoria</w:t>
      </w:r>
    </w:p>
    <w:p w14:paraId="43E9726D" w14:textId="77777777" w:rsidR="00C13102" w:rsidRPr="00112749" w:rsidRDefault="00C13102" w:rsidP="00112749">
      <w:pPr>
        <w:jc w:val="both"/>
        <w:rPr>
          <w:sz w:val="28"/>
          <w:szCs w:val="28"/>
        </w:rPr>
      </w:pPr>
    </w:p>
    <w:p w14:paraId="62D360C0" w14:textId="6C62175A" w:rsidR="00301AA0" w:rsidRDefault="00480A5A" w:rsidP="00112749">
      <w:pPr>
        <w:jc w:val="both"/>
        <w:rPr>
          <w:sz w:val="28"/>
          <w:szCs w:val="28"/>
        </w:rPr>
      </w:pPr>
      <w:r w:rsidRPr="00112749">
        <w:rPr>
          <w:sz w:val="28"/>
          <w:szCs w:val="28"/>
        </w:rPr>
        <w:t>L’arco di trionfo in onore dei caduti della Prima guerra mondiale non era concepito solo come un monumento ai caduti, ma anche come un’opera celebrativa con diverse connotazioni storiche. Probabilmente ai quattro ‘spigoli’ sono stati rappresentati (trattandosi anche di Genova) i rostri delle navi romane che sconfissero, al comando del console Caio Duilio, i cartaginesi in una epica battaglia navale nel 260 a.C.</w:t>
      </w:r>
      <w:r w:rsidR="00D14278" w:rsidRPr="00112749">
        <w:rPr>
          <w:sz w:val="28"/>
          <w:szCs w:val="28"/>
        </w:rPr>
        <w:t xml:space="preserve"> . </w:t>
      </w:r>
      <w:r w:rsidRPr="00112749">
        <w:rPr>
          <w:sz w:val="28"/>
          <w:szCs w:val="28"/>
        </w:rPr>
        <w:t xml:space="preserve"> </w:t>
      </w:r>
      <w:r w:rsidR="00D14278" w:rsidRPr="00112749">
        <w:rPr>
          <w:sz w:val="28"/>
          <w:szCs w:val="28"/>
        </w:rPr>
        <w:t xml:space="preserve">Le </w:t>
      </w:r>
      <w:r w:rsidR="00D25D0A" w:rsidRPr="00112749">
        <w:rPr>
          <w:sz w:val="28"/>
          <w:szCs w:val="28"/>
        </w:rPr>
        <w:t xml:space="preserve">quattro </w:t>
      </w:r>
      <w:r w:rsidR="00D14278" w:rsidRPr="00112749">
        <w:rPr>
          <w:sz w:val="28"/>
          <w:szCs w:val="28"/>
        </w:rPr>
        <w:t>prue</w:t>
      </w:r>
      <w:r w:rsidR="00D25D0A" w:rsidRPr="00112749">
        <w:rPr>
          <w:sz w:val="28"/>
          <w:szCs w:val="28"/>
        </w:rPr>
        <w:t xml:space="preserve"> (scolpite in quattro per supposta simmetria sul monumento)</w:t>
      </w:r>
      <w:r w:rsidR="00D14278" w:rsidRPr="00112749">
        <w:rPr>
          <w:sz w:val="28"/>
          <w:szCs w:val="28"/>
        </w:rPr>
        <w:t>, oltre ai rostri riportano anche il muso stilizzato di una lupa probabilmente intesa come richiamo alla lupa capitolina</w:t>
      </w:r>
      <w:r w:rsidR="006F4787" w:rsidRPr="00112749">
        <w:rPr>
          <w:sz w:val="28"/>
          <w:szCs w:val="28"/>
        </w:rPr>
        <w:t>.</w:t>
      </w:r>
      <w:r w:rsidR="00563A90" w:rsidRPr="00112749">
        <w:rPr>
          <w:sz w:val="28"/>
          <w:szCs w:val="28"/>
        </w:rPr>
        <w:t xml:space="preserve"> </w:t>
      </w:r>
      <w:r w:rsidR="00301AA0">
        <w:rPr>
          <w:sz w:val="28"/>
          <w:szCs w:val="28"/>
        </w:rPr>
        <w:br w:type="page"/>
      </w:r>
    </w:p>
    <w:p w14:paraId="66979B73" w14:textId="613367C3" w:rsidR="00AD29C7" w:rsidRDefault="00301AA0" w:rsidP="0003460A">
      <w:pPr>
        <w:jc w:val="center"/>
        <w:rPr>
          <w:b/>
          <w:bCs/>
          <w:sz w:val="28"/>
          <w:szCs w:val="28"/>
        </w:rPr>
      </w:pPr>
      <w:r w:rsidRPr="00C40C2F">
        <w:rPr>
          <w:b/>
          <w:bCs/>
          <w:sz w:val="28"/>
          <w:szCs w:val="28"/>
          <w:u w:val="single"/>
        </w:rPr>
        <w:lastRenderedPageBreak/>
        <w:t>CAIO DUILIO</w:t>
      </w:r>
      <w:r w:rsidRPr="005E3045">
        <w:rPr>
          <w:b/>
          <w:bCs/>
          <w:sz w:val="28"/>
          <w:szCs w:val="28"/>
        </w:rPr>
        <w:t xml:space="preserve"> – il </w:t>
      </w:r>
      <w:r w:rsidR="00050C8E" w:rsidRPr="005E3045">
        <w:rPr>
          <w:b/>
          <w:bCs/>
          <w:sz w:val="28"/>
          <w:szCs w:val="28"/>
        </w:rPr>
        <w:t xml:space="preserve">primo </w:t>
      </w:r>
      <w:r w:rsidRPr="005E3045">
        <w:rPr>
          <w:b/>
          <w:bCs/>
          <w:sz w:val="28"/>
          <w:szCs w:val="28"/>
        </w:rPr>
        <w:t xml:space="preserve">vincitore </w:t>
      </w:r>
      <w:r w:rsidR="00050C8E" w:rsidRPr="005E3045">
        <w:rPr>
          <w:b/>
          <w:bCs/>
          <w:sz w:val="28"/>
          <w:szCs w:val="28"/>
        </w:rPr>
        <w:t>romano di una battaglia navale</w:t>
      </w:r>
    </w:p>
    <w:p w14:paraId="0C208DA4" w14:textId="77777777" w:rsidR="00AD29C7" w:rsidRDefault="00AD29C7" w:rsidP="0003460A">
      <w:pPr>
        <w:jc w:val="center"/>
        <w:rPr>
          <w:b/>
          <w:bCs/>
          <w:sz w:val="28"/>
          <w:szCs w:val="28"/>
        </w:rPr>
      </w:pPr>
    </w:p>
    <w:p w14:paraId="6D1CCB04" w14:textId="6D9E2252" w:rsidR="003D1A2B" w:rsidRPr="0003460A" w:rsidRDefault="0003460A" w:rsidP="0003460A">
      <w:pPr>
        <w:jc w:val="center"/>
        <w:rPr>
          <w:b/>
          <w:bCs/>
          <w:sz w:val="28"/>
          <w:szCs w:val="28"/>
        </w:rPr>
      </w:pPr>
      <w:r w:rsidRPr="003D1A2B">
        <w:rPr>
          <w:noProof/>
        </w:rPr>
        <w:drawing>
          <wp:inline distT="0" distB="0" distL="0" distR="0" wp14:anchorId="08207847" wp14:editId="60B2EF31">
            <wp:extent cx="2886075" cy="4216487"/>
            <wp:effectExtent l="0" t="0" r="0" b="0"/>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a:blip r:embed="rId12"/>
                    <a:stretch>
                      <a:fillRect/>
                    </a:stretch>
                  </pic:blipFill>
                  <pic:spPr>
                    <a:xfrm>
                      <a:off x="0" y="0"/>
                      <a:ext cx="2897993" cy="4233898"/>
                    </a:xfrm>
                    <a:prstGeom prst="rect">
                      <a:avLst/>
                    </a:prstGeom>
                  </pic:spPr>
                </pic:pic>
              </a:graphicData>
            </a:graphic>
          </wp:inline>
        </w:drawing>
      </w:r>
      <w:r>
        <w:rPr>
          <w:noProof/>
        </w:rPr>
        <w:t xml:space="preserve">   </w:t>
      </w:r>
      <w:r>
        <w:rPr>
          <w:noProof/>
        </w:rPr>
        <w:drawing>
          <wp:inline distT="0" distB="0" distL="0" distR="0" wp14:anchorId="34A9BD41" wp14:editId="6ECE398E">
            <wp:extent cx="2564977" cy="4238625"/>
            <wp:effectExtent l="0" t="0" r="6985" b="0"/>
            <wp:docPr id="6" name="Immagine 6" descr="gaio duilio - gaius dui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o duilio - gaius duili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811" cy="4249917"/>
                    </a:xfrm>
                    <a:prstGeom prst="rect">
                      <a:avLst/>
                    </a:prstGeom>
                    <a:noFill/>
                    <a:ln>
                      <a:noFill/>
                    </a:ln>
                  </pic:spPr>
                </pic:pic>
              </a:graphicData>
            </a:graphic>
          </wp:inline>
        </w:drawing>
      </w:r>
    </w:p>
    <w:p w14:paraId="1EC42863" w14:textId="45357E2B" w:rsidR="00112749" w:rsidRPr="005E3045" w:rsidRDefault="00112749" w:rsidP="00112749">
      <w:pPr>
        <w:rPr>
          <w:i/>
          <w:iCs/>
          <w:color w:val="1F4E79" w:themeColor="accent1" w:themeShade="80"/>
          <w:sz w:val="28"/>
          <w:szCs w:val="28"/>
        </w:rPr>
      </w:pPr>
      <w:r w:rsidRPr="005E3045">
        <w:rPr>
          <w:i/>
          <w:iCs/>
          <w:color w:val="1F4E79" w:themeColor="accent1" w:themeShade="80"/>
          <w:sz w:val="28"/>
          <w:szCs w:val="28"/>
        </w:rPr>
        <w:t xml:space="preserve">La Colonna Duilia (in </w:t>
      </w:r>
      <w:hyperlink r:id="rId14" w:tooltip="Lingua latina" w:history="1">
        <w:r w:rsidRPr="005E3045">
          <w:rPr>
            <w:i/>
            <w:iCs/>
            <w:color w:val="1F4E79" w:themeColor="accent1" w:themeShade="80"/>
            <w:sz w:val="28"/>
            <w:szCs w:val="28"/>
          </w:rPr>
          <w:t>latino</w:t>
        </w:r>
      </w:hyperlink>
      <w:r w:rsidRPr="005E3045">
        <w:rPr>
          <w:i/>
          <w:iCs/>
          <w:color w:val="1F4E79" w:themeColor="accent1" w:themeShade="80"/>
          <w:sz w:val="28"/>
          <w:szCs w:val="28"/>
        </w:rPr>
        <w:t xml:space="preserve"> </w:t>
      </w:r>
      <w:proofErr w:type="spellStart"/>
      <w:r w:rsidRPr="005E3045">
        <w:rPr>
          <w:i/>
          <w:iCs/>
          <w:color w:val="1F4E79" w:themeColor="accent1" w:themeShade="80"/>
          <w:sz w:val="28"/>
          <w:szCs w:val="28"/>
        </w:rPr>
        <w:t>Columna</w:t>
      </w:r>
      <w:proofErr w:type="spellEnd"/>
      <w:r w:rsidRPr="005E3045">
        <w:rPr>
          <w:i/>
          <w:iCs/>
          <w:color w:val="1F4E79" w:themeColor="accent1" w:themeShade="80"/>
          <w:sz w:val="28"/>
          <w:szCs w:val="28"/>
        </w:rPr>
        <w:t xml:space="preserve"> Rostrata C. </w:t>
      </w:r>
      <w:proofErr w:type="spellStart"/>
      <w:r w:rsidRPr="005E3045">
        <w:rPr>
          <w:i/>
          <w:iCs/>
          <w:color w:val="1F4E79" w:themeColor="accent1" w:themeShade="80"/>
          <w:sz w:val="28"/>
          <w:szCs w:val="28"/>
        </w:rPr>
        <w:t>Duilii</w:t>
      </w:r>
      <w:proofErr w:type="spellEnd"/>
      <w:r w:rsidRPr="005E3045">
        <w:rPr>
          <w:i/>
          <w:iCs/>
          <w:color w:val="1F4E79" w:themeColor="accent1" w:themeShade="80"/>
          <w:sz w:val="28"/>
          <w:szCs w:val="28"/>
        </w:rPr>
        <w:t xml:space="preserve">, ovvero: Colonna rostrata di </w:t>
      </w:r>
      <w:hyperlink r:id="rId15" w:tooltip="Gaio Duilio" w:history="1">
        <w:r w:rsidRPr="005E3045">
          <w:rPr>
            <w:i/>
            <w:iCs/>
            <w:color w:val="1F4E79" w:themeColor="accent1" w:themeShade="80"/>
            <w:sz w:val="28"/>
            <w:szCs w:val="28"/>
          </w:rPr>
          <w:t>Gaio Duilio</w:t>
        </w:r>
      </w:hyperlink>
      <w:r w:rsidRPr="005E3045">
        <w:rPr>
          <w:i/>
          <w:iCs/>
          <w:color w:val="1F4E79" w:themeColor="accent1" w:themeShade="80"/>
          <w:sz w:val="28"/>
          <w:szCs w:val="28"/>
        </w:rPr>
        <w:t xml:space="preserve">) è stata un'antica </w:t>
      </w:r>
      <w:hyperlink r:id="rId16" w:tooltip="Colonna rostrata" w:history="1">
        <w:r w:rsidRPr="005E3045">
          <w:rPr>
            <w:i/>
            <w:iCs/>
            <w:color w:val="1F4E79" w:themeColor="accent1" w:themeShade="80"/>
            <w:sz w:val="28"/>
            <w:szCs w:val="28"/>
          </w:rPr>
          <w:t>colonna rostrata</w:t>
        </w:r>
      </w:hyperlink>
      <w:r w:rsidRPr="005E3045">
        <w:rPr>
          <w:i/>
          <w:iCs/>
          <w:color w:val="1F4E79" w:themeColor="accent1" w:themeShade="80"/>
          <w:sz w:val="28"/>
          <w:szCs w:val="28"/>
        </w:rPr>
        <w:t>, situata originariamente nel Foro Romano, di cui è rimasta solo la base con un'antica iscrizione.</w:t>
      </w:r>
    </w:p>
    <w:p w14:paraId="556FB711" w14:textId="11C4778C" w:rsidR="00112749" w:rsidRDefault="00112749"/>
    <w:p w14:paraId="56CDBD9A" w14:textId="77777777" w:rsidR="004C511E" w:rsidRDefault="004C511E" w:rsidP="005E3045">
      <w:pPr>
        <w:jc w:val="both"/>
        <w:rPr>
          <w:sz w:val="28"/>
          <w:szCs w:val="28"/>
        </w:rPr>
      </w:pPr>
      <w:r w:rsidRPr="00A80DE9">
        <w:rPr>
          <w:b/>
          <w:bCs/>
          <w:noProof/>
          <w:sz w:val="28"/>
          <w:szCs w:val="28"/>
        </w:rPr>
        <w:drawing>
          <wp:anchor distT="0" distB="0" distL="114300" distR="114300" simplePos="0" relativeHeight="251660288" behindDoc="1" locked="0" layoutInCell="1" allowOverlap="1" wp14:anchorId="49E5B5FC" wp14:editId="1389773B">
            <wp:simplePos x="0" y="0"/>
            <wp:positionH relativeFrom="column">
              <wp:posOffset>9525</wp:posOffset>
            </wp:positionH>
            <wp:positionV relativeFrom="paragraph">
              <wp:posOffset>277495</wp:posOffset>
            </wp:positionV>
            <wp:extent cx="2733675" cy="2658745"/>
            <wp:effectExtent l="0" t="0" r="9525" b="8255"/>
            <wp:wrapTight wrapText="bothSides">
              <wp:wrapPolygon edited="0">
                <wp:start x="0" y="0"/>
                <wp:lineTo x="0" y="21512"/>
                <wp:lineTo x="21525" y="21512"/>
                <wp:lineTo x="21525" y="0"/>
                <wp:lineTo x="0" y="0"/>
              </wp:wrapPolygon>
            </wp:wrapTight>
            <wp:docPr id="9" name="Immagine 9" descr="Nave romana con “corvo” (model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e romana con “corvo” (modelli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675" cy="2658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99F669A" wp14:editId="180CC2A0">
            <wp:simplePos x="0" y="0"/>
            <wp:positionH relativeFrom="column">
              <wp:posOffset>3448050</wp:posOffset>
            </wp:positionH>
            <wp:positionV relativeFrom="paragraph">
              <wp:posOffset>298450</wp:posOffset>
            </wp:positionV>
            <wp:extent cx="2257425" cy="2743200"/>
            <wp:effectExtent l="0" t="0" r="9525" b="0"/>
            <wp:wrapTight wrapText="bothSides">
              <wp:wrapPolygon edited="0">
                <wp:start x="0" y="0"/>
                <wp:lineTo x="0" y="21450"/>
                <wp:lineTo x="21509" y="21450"/>
                <wp:lineTo x="21509"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698" t="24008" r="51826" b="16895"/>
                    <a:stretch/>
                  </pic:blipFill>
                  <pic:spPr bwMode="auto">
                    <a:xfrm>
                      <a:off x="0" y="0"/>
                      <a:ext cx="225742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0C8E" w:rsidRPr="00A80DE9">
        <w:rPr>
          <w:b/>
          <w:bCs/>
          <w:sz w:val="28"/>
          <w:szCs w:val="28"/>
        </w:rPr>
        <w:t>La prima battaglia navale</w:t>
      </w:r>
      <w:r w:rsidR="00050C8E" w:rsidRPr="005E3045">
        <w:rPr>
          <w:sz w:val="28"/>
          <w:szCs w:val="28"/>
        </w:rPr>
        <w:t xml:space="preserve"> combattuta fra Romani e Cartaginesi aveva visto Roma pagare il prezzo dell’inesperienza nel settore navale. </w:t>
      </w:r>
      <w:r>
        <w:rPr>
          <w:sz w:val="28"/>
          <w:szCs w:val="28"/>
        </w:rPr>
        <w:br w:type="page"/>
      </w:r>
    </w:p>
    <w:p w14:paraId="5BF800D3" w14:textId="09A7FE35" w:rsidR="00D25D0A" w:rsidRDefault="00050C8E" w:rsidP="005E3045">
      <w:pPr>
        <w:jc w:val="both"/>
        <w:rPr>
          <w:sz w:val="28"/>
          <w:szCs w:val="28"/>
        </w:rPr>
      </w:pPr>
      <w:r w:rsidRPr="005E3045">
        <w:rPr>
          <w:sz w:val="28"/>
          <w:szCs w:val="28"/>
        </w:rPr>
        <w:lastRenderedPageBreak/>
        <w:t>Cartagine  possedeva  una</w:t>
      </w:r>
      <w:r w:rsidR="005E3045">
        <w:rPr>
          <w:sz w:val="28"/>
          <w:szCs w:val="28"/>
        </w:rPr>
        <w:t xml:space="preserve"> g</w:t>
      </w:r>
      <w:r w:rsidRPr="005E3045">
        <w:rPr>
          <w:sz w:val="28"/>
          <w:szCs w:val="28"/>
        </w:rPr>
        <w:t>rande  esperienza in scontri  di questo tipo. Rimasti senza un console, i Romani inviarono messaggi a Caio Duilio, che comandava le forze terrestri. Nel frattempo</w:t>
      </w:r>
      <w:r w:rsidR="005E3045" w:rsidRPr="005E3045">
        <w:rPr>
          <w:sz w:val="28"/>
          <w:szCs w:val="28"/>
        </w:rPr>
        <w:t>,</w:t>
      </w:r>
      <w:r w:rsidRPr="005E3045">
        <w:rPr>
          <w:sz w:val="28"/>
          <w:szCs w:val="28"/>
        </w:rPr>
        <w:t xml:space="preserve"> cominciò la preparazione della flotta per sostenere l’attacco di quella cartaginese; i Romani, resisi rapidamente conto dell’inferiorità operativa nelle manovre navali e nella guerra per mare in genere, elaborarono una tecnica decisiva: </w:t>
      </w:r>
      <w:r w:rsidRPr="00276C84">
        <w:rPr>
          <w:b/>
          <w:bCs/>
          <w:sz w:val="28"/>
          <w:szCs w:val="28"/>
        </w:rPr>
        <w:t>il corvo</w:t>
      </w:r>
      <w:r w:rsidRPr="005E3045">
        <w:rPr>
          <w:sz w:val="28"/>
          <w:szCs w:val="28"/>
        </w:rPr>
        <w:t xml:space="preserve">. In pratica </w:t>
      </w:r>
      <w:r w:rsidRPr="00276C84">
        <w:rPr>
          <w:b/>
          <w:bCs/>
          <w:sz w:val="28"/>
          <w:szCs w:val="28"/>
        </w:rPr>
        <w:t>il corvo</w:t>
      </w:r>
      <w:r w:rsidRPr="005E3045">
        <w:rPr>
          <w:sz w:val="28"/>
          <w:szCs w:val="28"/>
        </w:rPr>
        <w:t xml:space="preserve"> </w:t>
      </w:r>
      <w:r w:rsidRPr="00276C84">
        <w:rPr>
          <w:sz w:val="28"/>
          <w:szCs w:val="28"/>
          <w:u w:val="single"/>
        </w:rPr>
        <w:t>era una passerella</w:t>
      </w:r>
      <w:r w:rsidRPr="005E3045">
        <w:rPr>
          <w:sz w:val="28"/>
          <w:szCs w:val="28"/>
        </w:rPr>
        <w:t xml:space="preserve"> che fissata alla nave avversaria, permetteva a soldati abituati a combattere sulla terraferma di passare da una nave all’altra senza evoluzioni sulle funi e quindi di combattere come erano addestrati a fare. Se le navi restavano accostate ai fianchi l’abbordaggio era generale, se invece si attaccava la prua, il corvo permetteva l’attacco dei fanti su due file. I primi assaltatori riparavano loro stessi e i compagni tenendo gli scudi davanti a loro, quelli che seguivano, sempre con gli scudi, proteggevano i fianchi. Caio Duilio si recò personalmente al comando della flotta, settore più debole, lasciando ai tribuni la gestione delle truppe e delle operazioni a terra.</w:t>
      </w:r>
    </w:p>
    <w:p w14:paraId="7935C12D" w14:textId="0358F2E8" w:rsidR="00B76993" w:rsidRDefault="00B76993" w:rsidP="00B76993">
      <w:pPr>
        <w:jc w:val="center"/>
        <w:rPr>
          <w:sz w:val="28"/>
          <w:szCs w:val="28"/>
        </w:rPr>
      </w:pPr>
      <w:r>
        <w:rPr>
          <w:noProof/>
        </w:rPr>
        <w:drawing>
          <wp:inline distT="0" distB="0" distL="0" distR="0" wp14:anchorId="58D58746" wp14:editId="78BA17E3">
            <wp:extent cx="5428453" cy="3521075"/>
            <wp:effectExtent l="0" t="0" r="1270" b="3175"/>
            <wp:docPr id="2" name="Immagine 2" descr="Immagine che contiene testo, screenshot, monitor,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reenshot, monitor, interni&#10;&#10;Descrizione generata automaticamente"/>
                    <pic:cNvPicPr/>
                  </pic:nvPicPr>
                  <pic:blipFill rotWithShape="1">
                    <a:blip r:embed="rId19"/>
                    <a:srcRect l="12620" t="32556" r="30587" b="18331"/>
                    <a:stretch/>
                  </pic:blipFill>
                  <pic:spPr bwMode="auto">
                    <a:xfrm>
                      <a:off x="0" y="0"/>
                      <a:ext cx="5441683" cy="3529656"/>
                    </a:xfrm>
                    <a:prstGeom prst="rect">
                      <a:avLst/>
                    </a:prstGeom>
                    <a:ln>
                      <a:noFill/>
                    </a:ln>
                    <a:extLst>
                      <a:ext uri="{53640926-AAD7-44D8-BBD7-CCE9431645EC}">
                        <a14:shadowObscured xmlns:a14="http://schemas.microsoft.com/office/drawing/2010/main"/>
                      </a:ext>
                    </a:extLst>
                  </pic:spPr>
                </pic:pic>
              </a:graphicData>
            </a:graphic>
          </wp:inline>
        </w:drawing>
      </w:r>
    </w:p>
    <w:p w14:paraId="066B58B2" w14:textId="7679CBDA" w:rsidR="0066138F" w:rsidRPr="0066138F" w:rsidRDefault="0066138F" w:rsidP="00B76993">
      <w:pPr>
        <w:jc w:val="center"/>
        <w:rPr>
          <w:b/>
          <w:bCs/>
          <w:i/>
          <w:iCs/>
          <w:color w:val="2E74B5" w:themeColor="accent1" w:themeShade="BF"/>
          <w:sz w:val="24"/>
          <w:szCs w:val="24"/>
        </w:rPr>
      </w:pPr>
      <w:r w:rsidRPr="0066138F">
        <w:rPr>
          <w:b/>
          <w:bCs/>
          <w:i/>
          <w:iCs/>
          <w:color w:val="2E74B5" w:themeColor="accent1" w:themeShade="BF"/>
          <w:sz w:val="24"/>
          <w:szCs w:val="24"/>
        </w:rPr>
        <w:t>http://lanostramilazzo.altervista.org/la-battaglia-di-caio-duilio/</w:t>
      </w:r>
    </w:p>
    <w:p w14:paraId="46A8D02F" w14:textId="3C1DA269" w:rsidR="005E3045" w:rsidRDefault="00ED1689">
      <w:r>
        <w:rPr>
          <w:noProof/>
        </w:rPr>
        <w:drawing>
          <wp:anchor distT="0" distB="0" distL="114300" distR="114300" simplePos="0" relativeHeight="251664384" behindDoc="0" locked="0" layoutInCell="1" allowOverlap="1" wp14:anchorId="241E1586" wp14:editId="456D13E7">
            <wp:simplePos x="0" y="0"/>
            <wp:positionH relativeFrom="column">
              <wp:posOffset>-28575</wp:posOffset>
            </wp:positionH>
            <wp:positionV relativeFrom="paragraph">
              <wp:posOffset>185420</wp:posOffset>
            </wp:positionV>
            <wp:extent cx="2762250" cy="1657350"/>
            <wp:effectExtent l="0" t="0" r="0" b="0"/>
            <wp:wrapThrough wrapText="bothSides">
              <wp:wrapPolygon edited="0">
                <wp:start x="0" y="0"/>
                <wp:lineTo x="0" y="21352"/>
                <wp:lineTo x="21451" y="21352"/>
                <wp:lineTo x="21451" y="0"/>
                <wp:lineTo x="0" y="0"/>
              </wp:wrapPolygon>
            </wp:wrapThrough>
            <wp:docPr id="3" name="Immagine 3" descr="Immagine che contiene acqua, esterni, barca,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acqua, esterni, barca, montagna&#10;&#10;Descrizione generat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anchor>
        </w:drawing>
      </w:r>
    </w:p>
    <w:p w14:paraId="22CED18E" w14:textId="3C168316" w:rsidR="00ED1689" w:rsidRDefault="00ED1689" w:rsidP="00281E86">
      <w:r>
        <w:rPr>
          <w:noProof/>
        </w:rPr>
        <w:drawing>
          <wp:anchor distT="0" distB="0" distL="114300" distR="114300" simplePos="0" relativeHeight="251663360" behindDoc="0" locked="0" layoutInCell="1" allowOverlap="1" wp14:anchorId="715E5F33" wp14:editId="73A45610">
            <wp:simplePos x="0" y="0"/>
            <wp:positionH relativeFrom="column">
              <wp:posOffset>2809875</wp:posOffset>
            </wp:positionH>
            <wp:positionV relativeFrom="paragraph">
              <wp:posOffset>186055</wp:posOffset>
            </wp:positionV>
            <wp:extent cx="3257550" cy="1466850"/>
            <wp:effectExtent l="0" t="0" r="0" b="0"/>
            <wp:wrapThrough wrapText="bothSides">
              <wp:wrapPolygon edited="0">
                <wp:start x="0" y="0"/>
                <wp:lineTo x="0" y="21319"/>
                <wp:lineTo x="21474" y="21319"/>
                <wp:lineTo x="21474"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080" t="21751" r="40283" b="46648"/>
                    <a:stretch/>
                  </pic:blipFill>
                  <pic:spPr bwMode="auto">
                    <a:xfrm>
                      <a:off x="0" y="0"/>
                      <a:ext cx="325755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A0218FD" w14:textId="21AF80D5" w:rsidR="004C511E" w:rsidRPr="00ED1689" w:rsidRDefault="00ED1689" w:rsidP="00281E86">
      <w:pPr>
        <w:rPr>
          <w:color w:val="2E74B5" w:themeColor="accent1" w:themeShade="BF"/>
        </w:rPr>
      </w:pPr>
      <w:r w:rsidRPr="00ED1689">
        <w:rPr>
          <w:color w:val="2E74B5" w:themeColor="accent1" w:themeShade="BF"/>
        </w:rPr>
        <w:t>Nave (cacciatorpediniere) Caio Duilio – Marina Militare Italiana</w:t>
      </w:r>
    </w:p>
    <w:sectPr w:rsidR="004C511E" w:rsidRPr="00ED1689" w:rsidSect="00112749">
      <w:headerReference w:type="default" r:id="rId22"/>
      <w:footerReference w:type="default" r:id="rId23"/>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0A861" w14:textId="77777777" w:rsidR="008A69DC" w:rsidRDefault="008A69DC" w:rsidP="007115A4">
      <w:r>
        <w:separator/>
      </w:r>
    </w:p>
  </w:endnote>
  <w:endnote w:type="continuationSeparator" w:id="0">
    <w:p w14:paraId="42002928" w14:textId="77777777" w:rsidR="008A69DC" w:rsidRDefault="008A69DC" w:rsidP="00711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F81D" w14:textId="77777777" w:rsidR="000F086A" w:rsidRDefault="000F086A">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341E630D" w14:textId="7563790E" w:rsidR="000F086A" w:rsidRDefault="000F086A" w:rsidP="000F086A">
    <w:pPr>
      <w:pStyle w:val="Pidipagina"/>
      <w:tabs>
        <w:tab w:val="left" w:pos="30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F8F9C" w14:textId="77777777" w:rsidR="008A69DC" w:rsidRDefault="008A69DC" w:rsidP="007115A4">
      <w:r>
        <w:separator/>
      </w:r>
    </w:p>
  </w:footnote>
  <w:footnote w:type="continuationSeparator" w:id="0">
    <w:p w14:paraId="034D2CB6" w14:textId="77777777" w:rsidR="008A69DC" w:rsidRDefault="008A69DC" w:rsidP="00711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A499" w14:textId="31671BAB" w:rsidR="000F086A" w:rsidRDefault="000F086A">
    <w:pPr>
      <w:pStyle w:val="Intestazione"/>
    </w:pPr>
    <w:r>
      <w:t xml:space="preserve">Genova , piazza della Vittoria – curiosità su particolari dell’Arco ai Caduti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7C2C30"/>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B442BC74"/>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43602408"/>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3C38BCA2"/>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A9C0CEB4"/>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ECEA3E8"/>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12DD1E"/>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C64930"/>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21AE11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ABF43800"/>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18A32A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6CA1D2A"/>
    <w:multiLevelType w:val="multilevel"/>
    <w:tmpl w:val="04090023"/>
    <w:styleLink w:val="ArticoloSezion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AEB0273"/>
    <w:multiLevelType w:val="multilevel"/>
    <w:tmpl w:val="526206A0"/>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4C4F29"/>
    <w:multiLevelType w:val="multilevel"/>
    <w:tmpl w:val="D8061F64"/>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9350CFB"/>
    <w:multiLevelType w:val="multilevel"/>
    <w:tmpl w:val="9DF09F08"/>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DEC6B47"/>
    <w:multiLevelType w:val="multilevel"/>
    <w:tmpl w:val="604E1C0A"/>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E536AB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C2C6D"/>
    <w:multiLevelType w:val="multilevel"/>
    <w:tmpl w:val="04090023"/>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2"/>
  </w:num>
  <w:num w:numId="3">
    <w:abstractNumId w:val="10"/>
  </w:num>
  <w:num w:numId="4">
    <w:abstractNumId w:val="24"/>
  </w:num>
  <w:num w:numId="5">
    <w:abstractNumId w:val="13"/>
  </w:num>
  <w:num w:numId="6">
    <w:abstractNumId w:val="18"/>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2"/>
  </w:num>
  <w:num w:numId="21">
    <w:abstractNumId w:val="19"/>
  </w:num>
  <w:num w:numId="22">
    <w:abstractNumId w:val="11"/>
  </w:num>
  <w:num w:numId="23">
    <w:abstractNumId w:val="25"/>
  </w:num>
  <w:num w:numId="24">
    <w:abstractNumId w:val="23"/>
  </w:num>
  <w:num w:numId="25">
    <w:abstractNumId w:val="16"/>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A5A"/>
    <w:rsid w:val="0003460A"/>
    <w:rsid w:val="00050C8E"/>
    <w:rsid w:val="000F086A"/>
    <w:rsid w:val="00112749"/>
    <w:rsid w:val="00276C84"/>
    <w:rsid w:val="00281E86"/>
    <w:rsid w:val="00301AA0"/>
    <w:rsid w:val="00360F63"/>
    <w:rsid w:val="003A09E1"/>
    <w:rsid w:val="003D1A2B"/>
    <w:rsid w:val="00480A5A"/>
    <w:rsid w:val="004C511E"/>
    <w:rsid w:val="004E108E"/>
    <w:rsid w:val="005379B6"/>
    <w:rsid w:val="00563A90"/>
    <w:rsid w:val="005E3045"/>
    <w:rsid w:val="00641642"/>
    <w:rsid w:val="00645252"/>
    <w:rsid w:val="0066138F"/>
    <w:rsid w:val="006D3D74"/>
    <w:rsid w:val="006F4787"/>
    <w:rsid w:val="007115A4"/>
    <w:rsid w:val="007B6019"/>
    <w:rsid w:val="007D4654"/>
    <w:rsid w:val="0083569A"/>
    <w:rsid w:val="008366BA"/>
    <w:rsid w:val="008A69DC"/>
    <w:rsid w:val="00986F03"/>
    <w:rsid w:val="00A80DE9"/>
    <w:rsid w:val="00A9204E"/>
    <w:rsid w:val="00AB7575"/>
    <w:rsid w:val="00AD29C7"/>
    <w:rsid w:val="00B23BF0"/>
    <w:rsid w:val="00B61E58"/>
    <w:rsid w:val="00B76993"/>
    <w:rsid w:val="00BE29FA"/>
    <w:rsid w:val="00C13102"/>
    <w:rsid w:val="00C40C2F"/>
    <w:rsid w:val="00C84F66"/>
    <w:rsid w:val="00CA4701"/>
    <w:rsid w:val="00D14278"/>
    <w:rsid w:val="00D25D0A"/>
    <w:rsid w:val="00EC4C59"/>
    <w:rsid w:val="00EC6561"/>
    <w:rsid w:val="00ED1689"/>
    <w:rsid w:val="00EF6073"/>
    <w:rsid w:val="00F209E8"/>
    <w:rsid w:val="00F4571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AD0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115A4"/>
    <w:rPr>
      <w:rFonts w:ascii="Calibri" w:hAnsi="Calibri" w:cs="Calibri"/>
    </w:rPr>
  </w:style>
  <w:style w:type="paragraph" w:styleId="Titolo1">
    <w:name w:val="heading 1"/>
    <w:basedOn w:val="Normale"/>
    <w:next w:val="Normale"/>
    <w:link w:val="Titolo1Carattere"/>
    <w:uiPriority w:val="9"/>
    <w:qFormat/>
    <w:rsid w:val="007115A4"/>
    <w:pPr>
      <w:keepNext/>
      <w:keepLines/>
      <w:spacing w:before="240"/>
      <w:outlineLvl w:val="0"/>
    </w:pPr>
    <w:rPr>
      <w:rFonts w:ascii="Calibri Light" w:eastAsiaTheme="majorEastAsia" w:hAnsi="Calibri Light" w:cs="Calibri Light"/>
      <w:color w:val="1F4E79" w:themeColor="accent1" w:themeShade="80"/>
      <w:sz w:val="32"/>
      <w:szCs w:val="32"/>
    </w:rPr>
  </w:style>
  <w:style w:type="paragraph" w:styleId="Titolo2">
    <w:name w:val="heading 2"/>
    <w:basedOn w:val="Normale"/>
    <w:next w:val="Normale"/>
    <w:link w:val="Titolo2Carattere"/>
    <w:uiPriority w:val="9"/>
    <w:unhideWhenUsed/>
    <w:qFormat/>
    <w:rsid w:val="007115A4"/>
    <w:pPr>
      <w:keepNext/>
      <w:keepLines/>
      <w:spacing w:before="40"/>
      <w:outlineLvl w:val="1"/>
    </w:pPr>
    <w:rPr>
      <w:rFonts w:ascii="Calibri Light" w:eastAsiaTheme="majorEastAsia" w:hAnsi="Calibri Light" w:cs="Calibri Light"/>
      <w:color w:val="1F4E79" w:themeColor="accent1" w:themeShade="80"/>
      <w:sz w:val="26"/>
      <w:szCs w:val="26"/>
    </w:rPr>
  </w:style>
  <w:style w:type="paragraph" w:styleId="Titolo3">
    <w:name w:val="heading 3"/>
    <w:basedOn w:val="Normale"/>
    <w:next w:val="Normale"/>
    <w:link w:val="Titolo3Carattere"/>
    <w:uiPriority w:val="9"/>
    <w:unhideWhenUsed/>
    <w:qFormat/>
    <w:rsid w:val="007115A4"/>
    <w:pPr>
      <w:keepNext/>
      <w:keepLines/>
      <w:spacing w:before="40"/>
      <w:outlineLvl w:val="2"/>
    </w:pPr>
    <w:rPr>
      <w:rFonts w:ascii="Calibri Light" w:eastAsiaTheme="majorEastAsia" w:hAnsi="Calibri Light" w:cs="Calibri Light"/>
      <w:color w:val="1F4D78" w:themeColor="accent1" w:themeShade="7F"/>
      <w:sz w:val="24"/>
      <w:szCs w:val="24"/>
    </w:rPr>
  </w:style>
  <w:style w:type="paragraph" w:styleId="Titolo4">
    <w:name w:val="heading 4"/>
    <w:basedOn w:val="Normale"/>
    <w:next w:val="Normale"/>
    <w:link w:val="Titolo4Carattere"/>
    <w:uiPriority w:val="9"/>
    <w:unhideWhenUsed/>
    <w:qFormat/>
    <w:rsid w:val="007115A4"/>
    <w:pPr>
      <w:keepNext/>
      <w:keepLines/>
      <w:spacing w:before="40"/>
      <w:outlineLvl w:val="3"/>
    </w:pPr>
    <w:rPr>
      <w:rFonts w:ascii="Calibri Light" w:eastAsiaTheme="majorEastAsia" w:hAnsi="Calibri Light" w:cs="Calibri Light"/>
      <w:i/>
      <w:iCs/>
      <w:color w:val="1F4E79" w:themeColor="accent1" w:themeShade="80"/>
    </w:rPr>
  </w:style>
  <w:style w:type="paragraph" w:styleId="Titolo5">
    <w:name w:val="heading 5"/>
    <w:basedOn w:val="Normale"/>
    <w:next w:val="Normale"/>
    <w:link w:val="Titolo5Carattere"/>
    <w:uiPriority w:val="9"/>
    <w:unhideWhenUsed/>
    <w:qFormat/>
    <w:rsid w:val="007115A4"/>
    <w:pPr>
      <w:keepNext/>
      <w:keepLines/>
      <w:spacing w:before="40"/>
      <w:outlineLvl w:val="4"/>
    </w:pPr>
    <w:rPr>
      <w:rFonts w:ascii="Calibri Light" w:eastAsiaTheme="majorEastAsia" w:hAnsi="Calibri Light" w:cs="Calibri Light"/>
      <w:color w:val="1F4E79" w:themeColor="accent1" w:themeShade="80"/>
    </w:rPr>
  </w:style>
  <w:style w:type="paragraph" w:styleId="Titolo6">
    <w:name w:val="heading 6"/>
    <w:basedOn w:val="Normale"/>
    <w:next w:val="Normale"/>
    <w:link w:val="Titolo6Carattere"/>
    <w:uiPriority w:val="9"/>
    <w:unhideWhenUsed/>
    <w:qFormat/>
    <w:rsid w:val="007115A4"/>
    <w:pPr>
      <w:keepNext/>
      <w:keepLines/>
      <w:spacing w:before="40"/>
      <w:outlineLvl w:val="5"/>
    </w:pPr>
    <w:rPr>
      <w:rFonts w:ascii="Calibri Light" w:eastAsiaTheme="majorEastAsia" w:hAnsi="Calibri Light" w:cs="Calibri Light"/>
      <w:color w:val="1F4D78" w:themeColor="accent1" w:themeShade="7F"/>
    </w:rPr>
  </w:style>
  <w:style w:type="paragraph" w:styleId="Titolo7">
    <w:name w:val="heading 7"/>
    <w:basedOn w:val="Normale"/>
    <w:next w:val="Normale"/>
    <w:link w:val="Titolo7Carattere"/>
    <w:uiPriority w:val="9"/>
    <w:unhideWhenUsed/>
    <w:qFormat/>
    <w:rsid w:val="007115A4"/>
    <w:pPr>
      <w:keepNext/>
      <w:keepLines/>
      <w:spacing w:before="40"/>
      <w:outlineLvl w:val="6"/>
    </w:pPr>
    <w:rPr>
      <w:rFonts w:ascii="Calibri Light" w:eastAsiaTheme="majorEastAsia" w:hAnsi="Calibri Light" w:cs="Calibri Light"/>
      <w:i/>
      <w:iCs/>
      <w:color w:val="1F4D78" w:themeColor="accent1" w:themeShade="7F"/>
    </w:rPr>
  </w:style>
  <w:style w:type="paragraph" w:styleId="Titolo8">
    <w:name w:val="heading 8"/>
    <w:basedOn w:val="Normale"/>
    <w:next w:val="Normale"/>
    <w:link w:val="Titolo8Carattere"/>
    <w:uiPriority w:val="9"/>
    <w:unhideWhenUsed/>
    <w:qFormat/>
    <w:rsid w:val="007115A4"/>
    <w:pPr>
      <w:keepNext/>
      <w:keepLines/>
      <w:spacing w:before="40"/>
      <w:outlineLvl w:val="7"/>
    </w:pPr>
    <w:rPr>
      <w:rFonts w:ascii="Calibri Light" w:eastAsiaTheme="majorEastAsia" w:hAnsi="Calibri Light" w:cs="Calibri Light"/>
      <w:color w:val="272727" w:themeColor="text1" w:themeTint="D8"/>
      <w:szCs w:val="21"/>
    </w:rPr>
  </w:style>
  <w:style w:type="paragraph" w:styleId="Titolo9">
    <w:name w:val="heading 9"/>
    <w:basedOn w:val="Normale"/>
    <w:next w:val="Normale"/>
    <w:link w:val="Titolo9Carattere"/>
    <w:uiPriority w:val="9"/>
    <w:unhideWhenUsed/>
    <w:qFormat/>
    <w:rsid w:val="007115A4"/>
    <w:pPr>
      <w:keepNext/>
      <w:keepLines/>
      <w:spacing w:before="40"/>
      <w:outlineLvl w:val="8"/>
    </w:pPr>
    <w:rPr>
      <w:rFonts w:ascii="Calibri Light" w:eastAsiaTheme="majorEastAsia" w:hAnsi="Calibri Light" w:cs="Calibri Light"/>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115A4"/>
    <w:rPr>
      <w:rFonts w:ascii="Calibri Light" w:eastAsiaTheme="majorEastAsia" w:hAnsi="Calibri Light" w:cs="Calibri Light"/>
      <w:color w:val="1F4E79" w:themeColor="accent1" w:themeShade="80"/>
      <w:sz w:val="32"/>
      <w:szCs w:val="32"/>
    </w:rPr>
  </w:style>
  <w:style w:type="character" w:customStyle="1" w:styleId="Titolo2Carattere">
    <w:name w:val="Titolo 2 Carattere"/>
    <w:basedOn w:val="Carpredefinitoparagrafo"/>
    <w:link w:val="Titolo2"/>
    <w:uiPriority w:val="9"/>
    <w:rsid w:val="007115A4"/>
    <w:rPr>
      <w:rFonts w:ascii="Calibri Light" w:eastAsiaTheme="majorEastAsia" w:hAnsi="Calibri Light" w:cs="Calibri Light"/>
      <w:color w:val="1F4E79" w:themeColor="accent1" w:themeShade="80"/>
      <w:sz w:val="26"/>
      <w:szCs w:val="26"/>
    </w:rPr>
  </w:style>
  <w:style w:type="character" w:customStyle="1" w:styleId="Titolo3Carattere">
    <w:name w:val="Titolo 3 Carattere"/>
    <w:basedOn w:val="Carpredefinitoparagrafo"/>
    <w:link w:val="Titolo3"/>
    <w:uiPriority w:val="9"/>
    <w:rsid w:val="007115A4"/>
    <w:rPr>
      <w:rFonts w:ascii="Calibri Light" w:eastAsiaTheme="majorEastAsia" w:hAnsi="Calibri Light" w:cs="Calibri Light"/>
      <w:color w:val="1F4D78" w:themeColor="accent1" w:themeShade="7F"/>
      <w:sz w:val="24"/>
      <w:szCs w:val="24"/>
    </w:rPr>
  </w:style>
  <w:style w:type="character" w:customStyle="1" w:styleId="Titolo4Carattere">
    <w:name w:val="Titolo 4 Carattere"/>
    <w:basedOn w:val="Carpredefinitoparagrafo"/>
    <w:link w:val="Titolo4"/>
    <w:uiPriority w:val="9"/>
    <w:rsid w:val="007115A4"/>
    <w:rPr>
      <w:rFonts w:ascii="Calibri Light" w:eastAsiaTheme="majorEastAsia" w:hAnsi="Calibri Light" w:cs="Calibri Light"/>
      <w:i/>
      <w:iCs/>
      <w:color w:val="1F4E79" w:themeColor="accent1" w:themeShade="80"/>
    </w:rPr>
  </w:style>
  <w:style w:type="character" w:customStyle="1" w:styleId="Titolo5Carattere">
    <w:name w:val="Titolo 5 Carattere"/>
    <w:basedOn w:val="Carpredefinitoparagrafo"/>
    <w:link w:val="Titolo5"/>
    <w:uiPriority w:val="9"/>
    <w:rsid w:val="007115A4"/>
    <w:rPr>
      <w:rFonts w:ascii="Calibri Light" w:eastAsiaTheme="majorEastAsia" w:hAnsi="Calibri Light" w:cs="Calibri Light"/>
      <w:color w:val="1F4E79" w:themeColor="accent1" w:themeShade="80"/>
    </w:rPr>
  </w:style>
  <w:style w:type="character" w:customStyle="1" w:styleId="Titolo6Carattere">
    <w:name w:val="Titolo 6 Carattere"/>
    <w:basedOn w:val="Carpredefinitoparagrafo"/>
    <w:link w:val="Titolo6"/>
    <w:uiPriority w:val="9"/>
    <w:rsid w:val="007115A4"/>
    <w:rPr>
      <w:rFonts w:ascii="Calibri Light" w:eastAsiaTheme="majorEastAsia" w:hAnsi="Calibri Light" w:cs="Calibri Light"/>
      <w:color w:val="1F4D78" w:themeColor="accent1" w:themeShade="7F"/>
    </w:rPr>
  </w:style>
  <w:style w:type="character" w:customStyle="1" w:styleId="Titolo7Carattere">
    <w:name w:val="Titolo 7 Carattere"/>
    <w:basedOn w:val="Carpredefinitoparagrafo"/>
    <w:link w:val="Titolo7"/>
    <w:uiPriority w:val="9"/>
    <w:rsid w:val="007115A4"/>
    <w:rPr>
      <w:rFonts w:ascii="Calibri Light" w:eastAsiaTheme="majorEastAsia" w:hAnsi="Calibri Light" w:cs="Calibri Light"/>
      <w:i/>
      <w:iCs/>
      <w:color w:val="1F4D78" w:themeColor="accent1" w:themeShade="7F"/>
    </w:rPr>
  </w:style>
  <w:style w:type="character" w:customStyle="1" w:styleId="Titolo8Carattere">
    <w:name w:val="Titolo 8 Carattere"/>
    <w:basedOn w:val="Carpredefinitoparagrafo"/>
    <w:link w:val="Titolo8"/>
    <w:uiPriority w:val="9"/>
    <w:rsid w:val="007115A4"/>
    <w:rPr>
      <w:rFonts w:ascii="Calibri Light" w:eastAsiaTheme="majorEastAsia" w:hAnsi="Calibri Light" w:cs="Calibri Light"/>
      <w:color w:val="272727" w:themeColor="text1" w:themeTint="D8"/>
      <w:szCs w:val="21"/>
    </w:rPr>
  </w:style>
  <w:style w:type="character" w:customStyle="1" w:styleId="Titolo9Carattere">
    <w:name w:val="Titolo 9 Carattere"/>
    <w:basedOn w:val="Carpredefinitoparagrafo"/>
    <w:link w:val="Titolo9"/>
    <w:uiPriority w:val="9"/>
    <w:rsid w:val="007115A4"/>
    <w:rPr>
      <w:rFonts w:ascii="Calibri Light" w:eastAsiaTheme="majorEastAsia" w:hAnsi="Calibri Light" w:cs="Calibri Light"/>
      <w:i/>
      <w:iCs/>
      <w:color w:val="272727" w:themeColor="text1" w:themeTint="D8"/>
      <w:szCs w:val="21"/>
    </w:rPr>
  </w:style>
  <w:style w:type="paragraph" w:styleId="Titolo">
    <w:name w:val="Title"/>
    <w:basedOn w:val="Normale"/>
    <w:next w:val="Normale"/>
    <w:link w:val="TitoloCarattere"/>
    <w:uiPriority w:val="10"/>
    <w:qFormat/>
    <w:rsid w:val="007115A4"/>
    <w:pPr>
      <w:contextualSpacing/>
    </w:pPr>
    <w:rPr>
      <w:rFonts w:ascii="Calibri Light" w:eastAsiaTheme="majorEastAsia" w:hAnsi="Calibri Light" w:cs="Calibri Light"/>
      <w:spacing w:val="-10"/>
      <w:kern w:val="28"/>
      <w:sz w:val="56"/>
      <w:szCs w:val="56"/>
    </w:rPr>
  </w:style>
  <w:style w:type="character" w:customStyle="1" w:styleId="TitoloCarattere">
    <w:name w:val="Titolo Carattere"/>
    <w:basedOn w:val="Carpredefinitoparagrafo"/>
    <w:link w:val="Titolo"/>
    <w:uiPriority w:val="10"/>
    <w:rsid w:val="007115A4"/>
    <w:rPr>
      <w:rFonts w:ascii="Calibri Light" w:eastAsiaTheme="majorEastAsia" w:hAnsi="Calibri Light" w:cs="Calibri Light"/>
      <w:spacing w:val="-10"/>
      <w:kern w:val="28"/>
      <w:sz w:val="56"/>
      <w:szCs w:val="56"/>
    </w:rPr>
  </w:style>
  <w:style w:type="paragraph" w:styleId="Sottotitolo">
    <w:name w:val="Subtitle"/>
    <w:basedOn w:val="Normale"/>
    <w:next w:val="Normale"/>
    <w:link w:val="SottotitoloCarattere"/>
    <w:uiPriority w:val="11"/>
    <w:qFormat/>
    <w:rsid w:val="007115A4"/>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7115A4"/>
    <w:rPr>
      <w:rFonts w:ascii="Calibri" w:eastAsiaTheme="minorEastAsia" w:hAnsi="Calibri" w:cs="Calibri"/>
      <w:color w:val="5A5A5A" w:themeColor="text1" w:themeTint="A5"/>
      <w:spacing w:val="15"/>
    </w:rPr>
  </w:style>
  <w:style w:type="character" w:styleId="Enfasidelicata">
    <w:name w:val="Subtle Emphasis"/>
    <w:basedOn w:val="Carpredefinitoparagrafo"/>
    <w:uiPriority w:val="19"/>
    <w:qFormat/>
    <w:rsid w:val="007115A4"/>
    <w:rPr>
      <w:rFonts w:ascii="Calibri" w:hAnsi="Calibri" w:cs="Calibri"/>
      <w:i/>
      <w:iCs/>
      <w:color w:val="404040" w:themeColor="text1" w:themeTint="BF"/>
    </w:rPr>
  </w:style>
  <w:style w:type="character" w:styleId="Enfasicorsivo">
    <w:name w:val="Emphasis"/>
    <w:basedOn w:val="Carpredefinitoparagrafo"/>
    <w:uiPriority w:val="20"/>
    <w:qFormat/>
    <w:rsid w:val="007115A4"/>
    <w:rPr>
      <w:rFonts w:ascii="Calibri" w:hAnsi="Calibri" w:cs="Calibri"/>
      <w:i/>
      <w:iCs/>
    </w:rPr>
  </w:style>
  <w:style w:type="character" w:styleId="Enfasiintensa">
    <w:name w:val="Intense Emphasis"/>
    <w:basedOn w:val="Carpredefinitoparagrafo"/>
    <w:uiPriority w:val="21"/>
    <w:qFormat/>
    <w:rsid w:val="007115A4"/>
    <w:rPr>
      <w:rFonts w:ascii="Calibri" w:hAnsi="Calibri" w:cs="Calibri"/>
      <w:i/>
      <w:iCs/>
      <w:color w:val="1F4E79" w:themeColor="accent1" w:themeShade="80"/>
    </w:rPr>
  </w:style>
  <w:style w:type="character" w:styleId="Enfasigrassetto">
    <w:name w:val="Strong"/>
    <w:basedOn w:val="Carpredefinitoparagrafo"/>
    <w:uiPriority w:val="22"/>
    <w:qFormat/>
    <w:rsid w:val="007115A4"/>
    <w:rPr>
      <w:rFonts w:ascii="Calibri" w:hAnsi="Calibri" w:cs="Calibri"/>
      <w:b/>
      <w:bCs/>
    </w:rPr>
  </w:style>
  <w:style w:type="paragraph" w:styleId="Citazione">
    <w:name w:val="Quote"/>
    <w:basedOn w:val="Normale"/>
    <w:next w:val="Normale"/>
    <w:link w:val="CitazioneCarattere"/>
    <w:uiPriority w:val="29"/>
    <w:qFormat/>
    <w:rsid w:val="007115A4"/>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7115A4"/>
    <w:rPr>
      <w:rFonts w:ascii="Calibri" w:hAnsi="Calibri" w:cs="Calibri"/>
      <w:i/>
      <w:iCs/>
      <w:color w:val="404040" w:themeColor="text1" w:themeTint="BF"/>
    </w:rPr>
  </w:style>
  <w:style w:type="paragraph" w:styleId="Citazioneintensa">
    <w:name w:val="Intense Quote"/>
    <w:basedOn w:val="Normale"/>
    <w:next w:val="Normale"/>
    <w:link w:val="CitazioneintensaCarattere"/>
    <w:uiPriority w:val="30"/>
    <w:qFormat/>
    <w:rsid w:val="007115A4"/>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CitazioneintensaCarattere">
    <w:name w:val="Citazione intensa Carattere"/>
    <w:basedOn w:val="Carpredefinitoparagrafo"/>
    <w:link w:val="Citazioneintensa"/>
    <w:uiPriority w:val="30"/>
    <w:rsid w:val="007115A4"/>
    <w:rPr>
      <w:rFonts w:ascii="Calibri" w:hAnsi="Calibri" w:cs="Calibri"/>
      <w:i/>
      <w:iCs/>
      <w:color w:val="1F4E79" w:themeColor="accent1" w:themeShade="80"/>
    </w:rPr>
  </w:style>
  <w:style w:type="character" w:styleId="Riferimentodelicato">
    <w:name w:val="Subtle Reference"/>
    <w:basedOn w:val="Carpredefinitoparagrafo"/>
    <w:uiPriority w:val="31"/>
    <w:qFormat/>
    <w:rsid w:val="007115A4"/>
    <w:rPr>
      <w:rFonts w:ascii="Calibri" w:hAnsi="Calibri" w:cs="Calibri"/>
      <w:smallCaps/>
      <w:color w:val="5A5A5A" w:themeColor="text1" w:themeTint="A5"/>
    </w:rPr>
  </w:style>
  <w:style w:type="character" w:styleId="Riferimentointenso">
    <w:name w:val="Intense Reference"/>
    <w:basedOn w:val="Carpredefinitoparagrafo"/>
    <w:uiPriority w:val="32"/>
    <w:qFormat/>
    <w:rsid w:val="007115A4"/>
    <w:rPr>
      <w:rFonts w:ascii="Calibri" w:hAnsi="Calibri" w:cs="Calibri"/>
      <w:b/>
      <w:bCs/>
      <w:caps w:val="0"/>
      <w:smallCaps/>
      <w:color w:val="1F4E79" w:themeColor="accent1" w:themeShade="80"/>
      <w:spacing w:val="5"/>
    </w:rPr>
  </w:style>
  <w:style w:type="character" w:styleId="Titolodellibro">
    <w:name w:val="Book Title"/>
    <w:basedOn w:val="Carpredefinitoparagrafo"/>
    <w:uiPriority w:val="33"/>
    <w:qFormat/>
    <w:rsid w:val="007115A4"/>
    <w:rPr>
      <w:rFonts w:ascii="Calibri" w:hAnsi="Calibri" w:cs="Calibri"/>
      <w:b/>
      <w:bCs/>
      <w:i/>
      <w:iCs/>
      <w:spacing w:val="5"/>
    </w:rPr>
  </w:style>
  <w:style w:type="character" w:styleId="Collegamentoipertestuale">
    <w:name w:val="Hyperlink"/>
    <w:basedOn w:val="Carpredefinitoparagrafo"/>
    <w:uiPriority w:val="99"/>
    <w:unhideWhenUsed/>
    <w:rsid w:val="007115A4"/>
    <w:rPr>
      <w:rFonts w:ascii="Calibri" w:hAnsi="Calibri" w:cs="Calibri"/>
      <w:color w:val="1F4E79" w:themeColor="accent1" w:themeShade="80"/>
      <w:u w:val="single"/>
    </w:rPr>
  </w:style>
  <w:style w:type="character" w:styleId="Collegamentovisitato">
    <w:name w:val="FollowedHyperlink"/>
    <w:basedOn w:val="Carpredefinitoparagrafo"/>
    <w:uiPriority w:val="99"/>
    <w:unhideWhenUsed/>
    <w:rsid w:val="007115A4"/>
    <w:rPr>
      <w:rFonts w:ascii="Calibri" w:hAnsi="Calibri" w:cs="Calibri"/>
      <w:color w:val="954F72" w:themeColor="followedHyperlink"/>
      <w:u w:val="single"/>
    </w:rPr>
  </w:style>
  <w:style w:type="paragraph" w:styleId="Didascalia">
    <w:name w:val="caption"/>
    <w:basedOn w:val="Normale"/>
    <w:next w:val="Normale"/>
    <w:uiPriority w:val="35"/>
    <w:unhideWhenUsed/>
    <w:qFormat/>
    <w:rsid w:val="007115A4"/>
    <w:pPr>
      <w:spacing w:after="200"/>
    </w:pPr>
    <w:rPr>
      <w:i/>
      <w:iCs/>
      <w:color w:val="44546A" w:themeColor="text2"/>
      <w:szCs w:val="18"/>
    </w:rPr>
  </w:style>
  <w:style w:type="paragraph" w:styleId="Testofumetto">
    <w:name w:val="Balloon Text"/>
    <w:basedOn w:val="Normale"/>
    <w:link w:val="TestofumettoCarattere"/>
    <w:uiPriority w:val="99"/>
    <w:semiHidden/>
    <w:unhideWhenUsed/>
    <w:rsid w:val="007115A4"/>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7115A4"/>
    <w:rPr>
      <w:rFonts w:ascii="Segoe UI" w:hAnsi="Segoe UI" w:cs="Segoe UI"/>
      <w:szCs w:val="18"/>
    </w:rPr>
  </w:style>
  <w:style w:type="paragraph" w:styleId="Testodelblocco">
    <w:name w:val="Block Text"/>
    <w:basedOn w:val="Normale"/>
    <w:uiPriority w:val="99"/>
    <w:semiHidden/>
    <w:unhideWhenUsed/>
    <w:rsid w:val="007115A4"/>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Corpodeltesto3">
    <w:name w:val="Body Text 3"/>
    <w:basedOn w:val="Normale"/>
    <w:link w:val="Corpodeltesto3Carattere"/>
    <w:uiPriority w:val="99"/>
    <w:semiHidden/>
    <w:unhideWhenUsed/>
    <w:rsid w:val="007115A4"/>
    <w:pPr>
      <w:spacing w:after="120"/>
    </w:pPr>
    <w:rPr>
      <w:szCs w:val="16"/>
    </w:rPr>
  </w:style>
  <w:style w:type="character" w:customStyle="1" w:styleId="Corpodeltesto3Carattere">
    <w:name w:val="Corpo del testo 3 Carattere"/>
    <w:basedOn w:val="Carpredefinitoparagrafo"/>
    <w:link w:val="Corpodeltesto3"/>
    <w:uiPriority w:val="99"/>
    <w:semiHidden/>
    <w:rsid w:val="007115A4"/>
    <w:rPr>
      <w:rFonts w:ascii="Calibri" w:hAnsi="Calibri" w:cs="Calibri"/>
      <w:szCs w:val="16"/>
    </w:rPr>
  </w:style>
  <w:style w:type="paragraph" w:styleId="Rientrocorpodeltesto3">
    <w:name w:val="Body Text Indent 3"/>
    <w:basedOn w:val="Normale"/>
    <w:link w:val="Rientrocorpodeltesto3Carattere"/>
    <w:uiPriority w:val="99"/>
    <w:semiHidden/>
    <w:unhideWhenUsed/>
    <w:rsid w:val="007115A4"/>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7115A4"/>
    <w:rPr>
      <w:rFonts w:ascii="Calibri" w:hAnsi="Calibri" w:cs="Calibri"/>
      <w:szCs w:val="16"/>
    </w:rPr>
  </w:style>
  <w:style w:type="character" w:styleId="Rimandocommento">
    <w:name w:val="annotation reference"/>
    <w:basedOn w:val="Carpredefinitoparagrafo"/>
    <w:uiPriority w:val="99"/>
    <w:semiHidden/>
    <w:unhideWhenUsed/>
    <w:rsid w:val="007115A4"/>
    <w:rPr>
      <w:rFonts w:ascii="Calibri" w:hAnsi="Calibri" w:cs="Calibri"/>
      <w:sz w:val="22"/>
      <w:szCs w:val="16"/>
    </w:rPr>
  </w:style>
  <w:style w:type="paragraph" w:styleId="Testocommento">
    <w:name w:val="annotation text"/>
    <w:basedOn w:val="Normale"/>
    <w:link w:val="TestocommentoCarattere"/>
    <w:uiPriority w:val="99"/>
    <w:semiHidden/>
    <w:unhideWhenUsed/>
    <w:rsid w:val="007115A4"/>
    <w:rPr>
      <w:szCs w:val="20"/>
    </w:rPr>
  </w:style>
  <w:style w:type="character" w:customStyle="1" w:styleId="TestocommentoCarattere">
    <w:name w:val="Testo commento Carattere"/>
    <w:basedOn w:val="Carpredefinitoparagrafo"/>
    <w:link w:val="Testocommento"/>
    <w:uiPriority w:val="99"/>
    <w:semiHidden/>
    <w:rsid w:val="007115A4"/>
    <w:rPr>
      <w:rFonts w:ascii="Calibri" w:hAnsi="Calibri" w:cs="Calibri"/>
      <w:szCs w:val="20"/>
    </w:rPr>
  </w:style>
  <w:style w:type="paragraph" w:styleId="Soggettocommento">
    <w:name w:val="annotation subject"/>
    <w:basedOn w:val="Testocommento"/>
    <w:next w:val="Testocommento"/>
    <w:link w:val="SoggettocommentoCarattere"/>
    <w:uiPriority w:val="99"/>
    <w:semiHidden/>
    <w:unhideWhenUsed/>
    <w:rsid w:val="007115A4"/>
    <w:rPr>
      <w:b/>
      <w:bCs/>
    </w:rPr>
  </w:style>
  <w:style w:type="character" w:customStyle="1" w:styleId="SoggettocommentoCarattere">
    <w:name w:val="Soggetto commento Carattere"/>
    <w:basedOn w:val="TestocommentoCarattere"/>
    <w:link w:val="Soggettocommento"/>
    <w:uiPriority w:val="99"/>
    <w:semiHidden/>
    <w:rsid w:val="007115A4"/>
    <w:rPr>
      <w:rFonts w:ascii="Calibri" w:hAnsi="Calibri" w:cs="Calibri"/>
      <w:b/>
      <w:bCs/>
      <w:szCs w:val="20"/>
    </w:rPr>
  </w:style>
  <w:style w:type="paragraph" w:styleId="Mappadocumento">
    <w:name w:val="Document Map"/>
    <w:basedOn w:val="Normale"/>
    <w:link w:val="MappadocumentoCarattere"/>
    <w:uiPriority w:val="99"/>
    <w:semiHidden/>
    <w:unhideWhenUsed/>
    <w:rsid w:val="007115A4"/>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7115A4"/>
    <w:rPr>
      <w:rFonts w:ascii="Segoe UI" w:hAnsi="Segoe UI" w:cs="Segoe UI"/>
      <w:szCs w:val="16"/>
    </w:rPr>
  </w:style>
  <w:style w:type="paragraph" w:styleId="Testonotadichiusura">
    <w:name w:val="endnote text"/>
    <w:basedOn w:val="Normale"/>
    <w:link w:val="TestonotadichiusuraCarattere"/>
    <w:uiPriority w:val="99"/>
    <w:semiHidden/>
    <w:unhideWhenUsed/>
    <w:rsid w:val="007115A4"/>
    <w:rPr>
      <w:szCs w:val="20"/>
    </w:rPr>
  </w:style>
  <w:style w:type="character" w:customStyle="1" w:styleId="TestonotadichiusuraCarattere">
    <w:name w:val="Testo nota di chiusura Carattere"/>
    <w:basedOn w:val="Carpredefinitoparagrafo"/>
    <w:link w:val="Testonotadichiusura"/>
    <w:uiPriority w:val="99"/>
    <w:semiHidden/>
    <w:rsid w:val="007115A4"/>
    <w:rPr>
      <w:rFonts w:ascii="Calibri" w:hAnsi="Calibri" w:cs="Calibri"/>
      <w:szCs w:val="20"/>
    </w:rPr>
  </w:style>
  <w:style w:type="paragraph" w:styleId="Indirizzomittente">
    <w:name w:val="envelope return"/>
    <w:basedOn w:val="Normale"/>
    <w:uiPriority w:val="99"/>
    <w:semiHidden/>
    <w:unhideWhenUsed/>
    <w:rsid w:val="007115A4"/>
    <w:rPr>
      <w:rFonts w:ascii="Calibri Light" w:eastAsiaTheme="majorEastAsia" w:hAnsi="Calibri Light" w:cs="Calibri Light"/>
      <w:szCs w:val="20"/>
    </w:rPr>
  </w:style>
  <w:style w:type="paragraph" w:styleId="Testonotaapidipagina">
    <w:name w:val="footnote text"/>
    <w:basedOn w:val="Normale"/>
    <w:link w:val="TestonotaapidipaginaCarattere"/>
    <w:uiPriority w:val="99"/>
    <w:semiHidden/>
    <w:unhideWhenUsed/>
    <w:rsid w:val="007115A4"/>
    <w:rPr>
      <w:szCs w:val="20"/>
    </w:rPr>
  </w:style>
  <w:style w:type="character" w:customStyle="1" w:styleId="TestonotaapidipaginaCarattere">
    <w:name w:val="Testo nota a piè di pagina Carattere"/>
    <w:basedOn w:val="Carpredefinitoparagrafo"/>
    <w:link w:val="Testonotaapidipagina"/>
    <w:uiPriority w:val="99"/>
    <w:semiHidden/>
    <w:rsid w:val="007115A4"/>
    <w:rPr>
      <w:rFonts w:ascii="Calibri" w:hAnsi="Calibri" w:cs="Calibri"/>
      <w:szCs w:val="20"/>
    </w:rPr>
  </w:style>
  <w:style w:type="character" w:styleId="CodiceHTML">
    <w:name w:val="HTML Code"/>
    <w:basedOn w:val="Carpredefinitoparagrafo"/>
    <w:uiPriority w:val="99"/>
    <w:semiHidden/>
    <w:unhideWhenUsed/>
    <w:rsid w:val="007115A4"/>
    <w:rPr>
      <w:rFonts w:ascii="Consolas" w:hAnsi="Consolas" w:cs="Calibri"/>
      <w:sz w:val="22"/>
      <w:szCs w:val="20"/>
    </w:rPr>
  </w:style>
  <w:style w:type="character" w:styleId="TastieraHTML">
    <w:name w:val="HTML Keyboard"/>
    <w:basedOn w:val="Carpredefinitoparagrafo"/>
    <w:uiPriority w:val="99"/>
    <w:semiHidden/>
    <w:unhideWhenUsed/>
    <w:rsid w:val="007115A4"/>
    <w:rPr>
      <w:rFonts w:ascii="Consolas" w:hAnsi="Consolas" w:cs="Calibri"/>
      <w:sz w:val="22"/>
      <w:szCs w:val="20"/>
    </w:rPr>
  </w:style>
  <w:style w:type="paragraph" w:styleId="PreformattatoHTML">
    <w:name w:val="HTML Preformatted"/>
    <w:basedOn w:val="Normale"/>
    <w:link w:val="PreformattatoHTMLCarattere"/>
    <w:uiPriority w:val="99"/>
    <w:semiHidden/>
    <w:unhideWhenUsed/>
    <w:rsid w:val="007115A4"/>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7115A4"/>
    <w:rPr>
      <w:rFonts w:ascii="Consolas" w:hAnsi="Consolas" w:cs="Calibri"/>
      <w:szCs w:val="20"/>
    </w:rPr>
  </w:style>
  <w:style w:type="character" w:styleId="MacchinadascrivereHTML">
    <w:name w:val="HTML Typewriter"/>
    <w:basedOn w:val="Carpredefinitoparagrafo"/>
    <w:uiPriority w:val="99"/>
    <w:semiHidden/>
    <w:unhideWhenUsed/>
    <w:rsid w:val="007115A4"/>
    <w:rPr>
      <w:rFonts w:ascii="Consolas" w:hAnsi="Consolas" w:cs="Calibri"/>
      <w:sz w:val="22"/>
      <w:szCs w:val="20"/>
    </w:rPr>
  </w:style>
  <w:style w:type="paragraph" w:styleId="Testomacro">
    <w:name w:val="macro"/>
    <w:link w:val="TestomacroCarattere"/>
    <w:uiPriority w:val="99"/>
    <w:semiHidden/>
    <w:unhideWhenUsed/>
    <w:rsid w:val="007115A4"/>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Cs w:val="20"/>
    </w:rPr>
  </w:style>
  <w:style w:type="character" w:customStyle="1" w:styleId="TestomacroCarattere">
    <w:name w:val="Testo macro Carattere"/>
    <w:basedOn w:val="Carpredefinitoparagrafo"/>
    <w:link w:val="Testomacro"/>
    <w:uiPriority w:val="99"/>
    <w:semiHidden/>
    <w:rsid w:val="007115A4"/>
    <w:rPr>
      <w:rFonts w:ascii="Consolas" w:hAnsi="Consolas" w:cs="Calibri"/>
      <w:szCs w:val="20"/>
    </w:rPr>
  </w:style>
  <w:style w:type="paragraph" w:styleId="Testonormale">
    <w:name w:val="Plain Text"/>
    <w:basedOn w:val="Normale"/>
    <w:link w:val="TestonormaleCarattere"/>
    <w:uiPriority w:val="99"/>
    <w:semiHidden/>
    <w:unhideWhenUsed/>
    <w:rsid w:val="007115A4"/>
    <w:rPr>
      <w:rFonts w:ascii="Consolas" w:hAnsi="Consolas"/>
      <w:szCs w:val="21"/>
    </w:rPr>
  </w:style>
  <w:style w:type="character" w:customStyle="1" w:styleId="TestonormaleCarattere">
    <w:name w:val="Testo normale Carattere"/>
    <w:basedOn w:val="Carpredefinitoparagrafo"/>
    <w:link w:val="Testonormale"/>
    <w:uiPriority w:val="99"/>
    <w:semiHidden/>
    <w:rsid w:val="007115A4"/>
    <w:rPr>
      <w:rFonts w:ascii="Consolas" w:hAnsi="Consolas" w:cs="Calibri"/>
      <w:szCs w:val="21"/>
    </w:rPr>
  </w:style>
  <w:style w:type="character" w:styleId="Testosegnaposto">
    <w:name w:val="Placeholder Text"/>
    <w:basedOn w:val="Carpredefinitoparagrafo"/>
    <w:uiPriority w:val="99"/>
    <w:semiHidden/>
    <w:rsid w:val="007115A4"/>
    <w:rPr>
      <w:rFonts w:ascii="Calibri" w:hAnsi="Calibri" w:cs="Calibri"/>
      <w:color w:val="3B3838" w:themeColor="background2" w:themeShade="40"/>
    </w:rPr>
  </w:style>
  <w:style w:type="paragraph" w:styleId="Intestazione">
    <w:name w:val="header"/>
    <w:basedOn w:val="Normale"/>
    <w:link w:val="IntestazioneCarattere"/>
    <w:uiPriority w:val="99"/>
    <w:unhideWhenUsed/>
    <w:rsid w:val="007115A4"/>
  </w:style>
  <w:style w:type="character" w:customStyle="1" w:styleId="IntestazioneCarattere">
    <w:name w:val="Intestazione Carattere"/>
    <w:basedOn w:val="Carpredefinitoparagrafo"/>
    <w:link w:val="Intestazione"/>
    <w:uiPriority w:val="99"/>
    <w:rsid w:val="007115A4"/>
    <w:rPr>
      <w:rFonts w:ascii="Calibri" w:hAnsi="Calibri" w:cs="Calibri"/>
    </w:rPr>
  </w:style>
  <w:style w:type="paragraph" w:styleId="Pidipagina">
    <w:name w:val="footer"/>
    <w:basedOn w:val="Normale"/>
    <w:link w:val="PidipaginaCarattere"/>
    <w:uiPriority w:val="99"/>
    <w:unhideWhenUsed/>
    <w:rsid w:val="007115A4"/>
  </w:style>
  <w:style w:type="character" w:customStyle="1" w:styleId="PidipaginaCarattere">
    <w:name w:val="Piè di pagina Carattere"/>
    <w:basedOn w:val="Carpredefinitoparagrafo"/>
    <w:link w:val="Pidipagina"/>
    <w:uiPriority w:val="99"/>
    <w:rsid w:val="007115A4"/>
    <w:rPr>
      <w:rFonts w:ascii="Calibri" w:hAnsi="Calibri" w:cs="Calibri"/>
    </w:rPr>
  </w:style>
  <w:style w:type="paragraph" w:styleId="Sommario9">
    <w:name w:val="toc 9"/>
    <w:basedOn w:val="Normale"/>
    <w:next w:val="Normale"/>
    <w:autoRedefine/>
    <w:uiPriority w:val="39"/>
    <w:semiHidden/>
    <w:unhideWhenUsed/>
    <w:rsid w:val="007115A4"/>
    <w:pPr>
      <w:spacing w:after="120"/>
      <w:ind w:left="1757"/>
    </w:pPr>
  </w:style>
  <w:style w:type="character" w:styleId="Menzione">
    <w:name w:val="Mention"/>
    <w:basedOn w:val="Carpredefinitoparagrafo"/>
    <w:uiPriority w:val="99"/>
    <w:semiHidden/>
    <w:unhideWhenUsed/>
    <w:rsid w:val="007115A4"/>
    <w:rPr>
      <w:rFonts w:ascii="Calibri" w:hAnsi="Calibri" w:cs="Calibri"/>
      <w:color w:val="2B579A"/>
      <w:shd w:val="clear" w:color="auto" w:fill="E1DFDD"/>
    </w:rPr>
  </w:style>
  <w:style w:type="numbering" w:styleId="111111">
    <w:name w:val="Outline List 2"/>
    <w:basedOn w:val="Nessunelenco"/>
    <w:uiPriority w:val="99"/>
    <w:semiHidden/>
    <w:unhideWhenUsed/>
    <w:rsid w:val="007115A4"/>
    <w:pPr>
      <w:numPr>
        <w:numId w:val="24"/>
      </w:numPr>
    </w:pPr>
  </w:style>
  <w:style w:type="numbering" w:styleId="1ai">
    <w:name w:val="Outline List 1"/>
    <w:basedOn w:val="Nessunelenco"/>
    <w:uiPriority w:val="99"/>
    <w:semiHidden/>
    <w:unhideWhenUsed/>
    <w:rsid w:val="007115A4"/>
    <w:pPr>
      <w:numPr>
        <w:numId w:val="25"/>
      </w:numPr>
    </w:pPr>
  </w:style>
  <w:style w:type="character" w:styleId="VariabileHTML">
    <w:name w:val="HTML Variable"/>
    <w:basedOn w:val="Carpredefinitoparagrafo"/>
    <w:uiPriority w:val="99"/>
    <w:semiHidden/>
    <w:unhideWhenUsed/>
    <w:rsid w:val="007115A4"/>
    <w:rPr>
      <w:rFonts w:ascii="Calibri" w:hAnsi="Calibri" w:cs="Calibri"/>
      <w:i/>
      <w:iCs/>
    </w:rPr>
  </w:style>
  <w:style w:type="paragraph" w:styleId="IndirizzoHTML">
    <w:name w:val="HTML Address"/>
    <w:basedOn w:val="Normale"/>
    <w:link w:val="IndirizzoHTMLCarattere"/>
    <w:uiPriority w:val="99"/>
    <w:semiHidden/>
    <w:unhideWhenUsed/>
    <w:rsid w:val="007115A4"/>
    <w:rPr>
      <w:i/>
      <w:iCs/>
    </w:rPr>
  </w:style>
  <w:style w:type="character" w:customStyle="1" w:styleId="IndirizzoHTMLCarattere">
    <w:name w:val="Indirizzo HTML Carattere"/>
    <w:basedOn w:val="Carpredefinitoparagrafo"/>
    <w:link w:val="IndirizzoHTML"/>
    <w:uiPriority w:val="99"/>
    <w:semiHidden/>
    <w:rsid w:val="007115A4"/>
    <w:rPr>
      <w:rFonts w:ascii="Calibri" w:hAnsi="Calibri" w:cs="Calibri"/>
      <w:i/>
      <w:iCs/>
    </w:rPr>
  </w:style>
  <w:style w:type="character" w:styleId="DefinizioneHTML">
    <w:name w:val="HTML Definition"/>
    <w:basedOn w:val="Carpredefinitoparagrafo"/>
    <w:uiPriority w:val="99"/>
    <w:semiHidden/>
    <w:unhideWhenUsed/>
    <w:rsid w:val="007115A4"/>
    <w:rPr>
      <w:rFonts w:ascii="Calibri" w:hAnsi="Calibri" w:cs="Calibri"/>
      <w:i/>
      <w:iCs/>
    </w:rPr>
  </w:style>
  <w:style w:type="character" w:styleId="CitazioneHTML">
    <w:name w:val="HTML Cite"/>
    <w:basedOn w:val="Carpredefinitoparagrafo"/>
    <w:uiPriority w:val="99"/>
    <w:semiHidden/>
    <w:unhideWhenUsed/>
    <w:rsid w:val="007115A4"/>
    <w:rPr>
      <w:rFonts w:ascii="Calibri" w:hAnsi="Calibri" w:cs="Calibri"/>
      <w:i/>
      <w:iCs/>
    </w:rPr>
  </w:style>
  <w:style w:type="character" w:styleId="EsempioHTML">
    <w:name w:val="HTML Sample"/>
    <w:basedOn w:val="Carpredefinitoparagrafo"/>
    <w:uiPriority w:val="99"/>
    <w:semiHidden/>
    <w:unhideWhenUsed/>
    <w:rsid w:val="007115A4"/>
    <w:rPr>
      <w:rFonts w:ascii="Consolas" w:hAnsi="Consolas" w:cs="Calibri"/>
      <w:sz w:val="24"/>
      <w:szCs w:val="24"/>
    </w:rPr>
  </w:style>
  <w:style w:type="character" w:styleId="AcronimoHTML">
    <w:name w:val="HTML Acronym"/>
    <w:basedOn w:val="Carpredefinitoparagrafo"/>
    <w:uiPriority w:val="99"/>
    <w:semiHidden/>
    <w:unhideWhenUsed/>
    <w:rsid w:val="007115A4"/>
    <w:rPr>
      <w:rFonts w:ascii="Calibri" w:hAnsi="Calibri" w:cs="Calibri"/>
    </w:rPr>
  </w:style>
  <w:style w:type="paragraph" w:styleId="Sommario1">
    <w:name w:val="toc 1"/>
    <w:basedOn w:val="Normale"/>
    <w:next w:val="Normale"/>
    <w:autoRedefine/>
    <w:uiPriority w:val="39"/>
    <w:semiHidden/>
    <w:unhideWhenUsed/>
    <w:rsid w:val="007115A4"/>
    <w:pPr>
      <w:spacing w:after="100"/>
    </w:pPr>
  </w:style>
  <w:style w:type="paragraph" w:styleId="Sommario2">
    <w:name w:val="toc 2"/>
    <w:basedOn w:val="Normale"/>
    <w:next w:val="Normale"/>
    <w:autoRedefine/>
    <w:uiPriority w:val="39"/>
    <w:semiHidden/>
    <w:unhideWhenUsed/>
    <w:rsid w:val="007115A4"/>
    <w:pPr>
      <w:spacing w:after="100"/>
      <w:ind w:left="220"/>
    </w:pPr>
  </w:style>
  <w:style w:type="paragraph" w:styleId="Sommario3">
    <w:name w:val="toc 3"/>
    <w:basedOn w:val="Normale"/>
    <w:next w:val="Normale"/>
    <w:autoRedefine/>
    <w:uiPriority w:val="39"/>
    <w:semiHidden/>
    <w:unhideWhenUsed/>
    <w:rsid w:val="007115A4"/>
    <w:pPr>
      <w:spacing w:after="100"/>
      <w:ind w:left="440"/>
    </w:pPr>
  </w:style>
  <w:style w:type="paragraph" w:styleId="Sommario4">
    <w:name w:val="toc 4"/>
    <w:basedOn w:val="Normale"/>
    <w:next w:val="Normale"/>
    <w:autoRedefine/>
    <w:uiPriority w:val="39"/>
    <w:semiHidden/>
    <w:unhideWhenUsed/>
    <w:rsid w:val="007115A4"/>
    <w:pPr>
      <w:spacing w:after="100"/>
      <w:ind w:left="660"/>
    </w:pPr>
  </w:style>
  <w:style w:type="paragraph" w:styleId="Sommario5">
    <w:name w:val="toc 5"/>
    <w:basedOn w:val="Normale"/>
    <w:next w:val="Normale"/>
    <w:autoRedefine/>
    <w:uiPriority w:val="39"/>
    <w:semiHidden/>
    <w:unhideWhenUsed/>
    <w:rsid w:val="007115A4"/>
    <w:pPr>
      <w:spacing w:after="100"/>
      <w:ind w:left="880"/>
    </w:pPr>
  </w:style>
  <w:style w:type="paragraph" w:styleId="Sommario6">
    <w:name w:val="toc 6"/>
    <w:basedOn w:val="Normale"/>
    <w:next w:val="Normale"/>
    <w:autoRedefine/>
    <w:uiPriority w:val="39"/>
    <w:semiHidden/>
    <w:unhideWhenUsed/>
    <w:rsid w:val="007115A4"/>
    <w:pPr>
      <w:spacing w:after="100"/>
      <w:ind w:left="1100"/>
    </w:pPr>
  </w:style>
  <w:style w:type="paragraph" w:styleId="Sommario7">
    <w:name w:val="toc 7"/>
    <w:basedOn w:val="Normale"/>
    <w:next w:val="Normale"/>
    <w:autoRedefine/>
    <w:uiPriority w:val="39"/>
    <w:semiHidden/>
    <w:unhideWhenUsed/>
    <w:rsid w:val="007115A4"/>
    <w:pPr>
      <w:spacing w:after="100"/>
      <w:ind w:left="1320"/>
    </w:pPr>
  </w:style>
  <w:style w:type="paragraph" w:styleId="Sommario8">
    <w:name w:val="toc 8"/>
    <w:basedOn w:val="Normale"/>
    <w:next w:val="Normale"/>
    <w:autoRedefine/>
    <w:uiPriority w:val="39"/>
    <w:semiHidden/>
    <w:unhideWhenUsed/>
    <w:rsid w:val="007115A4"/>
    <w:pPr>
      <w:spacing w:after="100"/>
      <w:ind w:left="1540"/>
    </w:pPr>
  </w:style>
  <w:style w:type="paragraph" w:styleId="Titolosommario">
    <w:name w:val="TOC Heading"/>
    <w:basedOn w:val="Titolo1"/>
    <w:next w:val="Normale"/>
    <w:uiPriority w:val="39"/>
    <w:semiHidden/>
    <w:unhideWhenUsed/>
    <w:qFormat/>
    <w:rsid w:val="007115A4"/>
    <w:pPr>
      <w:outlineLvl w:val="9"/>
    </w:pPr>
    <w:rPr>
      <w:color w:val="2E74B5" w:themeColor="accent1" w:themeShade="BF"/>
    </w:rPr>
  </w:style>
  <w:style w:type="table" w:styleId="Tabellaprofessionale">
    <w:name w:val="Table Professional"/>
    <w:basedOn w:val="Tabellanormale"/>
    <w:uiPriority w:val="99"/>
    <w:semiHidden/>
    <w:unhideWhenUsed/>
    <w:rsid w:val="007115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lencomedio1">
    <w:name w:val="Medium List 1"/>
    <w:basedOn w:val="Tabellanormale"/>
    <w:uiPriority w:val="65"/>
    <w:semiHidden/>
    <w:unhideWhenUsed/>
    <w:rsid w:val="007115A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rsid w:val="007115A4"/>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Elencomedio1-Colore2">
    <w:name w:val="Medium List 1 Accent 2"/>
    <w:basedOn w:val="Tabellanormale"/>
    <w:uiPriority w:val="65"/>
    <w:semiHidden/>
    <w:unhideWhenUsed/>
    <w:rsid w:val="007115A4"/>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Elencomedio1-Colore3">
    <w:name w:val="Medium List 1 Accent 3"/>
    <w:basedOn w:val="Tabellanormale"/>
    <w:uiPriority w:val="65"/>
    <w:semiHidden/>
    <w:unhideWhenUsed/>
    <w:rsid w:val="007115A4"/>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Elencomedio1-Colore4">
    <w:name w:val="Medium List 1 Accent 4"/>
    <w:basedOn w:val="Tabellanormale"/>
    <w:uiPriority w:val="65"/>
    <w:semiHidden/>
    <w:unhideWhenUsed/>
    <w:rsid w:val="007115A4"/>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Elencomedio1-Colore5">
    <w:name w:val="Medium List 1 Accent 5"/>
    <w:basedOn w:val="Tabellanormale"/>
    <w:uiPriority w:val="65"/>
    <w:semiHidden/>
    <w:unhideWhenUsed/>
    <w:rsid w:val="007115A4"/>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Elencomedio1-Colore6">
    <w:name w:val="Medium List 1 Accent 6"/>
    <w:basedOn w:val="Tabellanormale"/>
    <w:uiPriority w:val="65"/>
    <w:semiHidden/>
    <w:unhideWhenUsed/>
    <w:rsid w:val="007115A4"/>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Elencomedio2">
    <w:name w:val="Medium List 2"/>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7115A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rsid w:val="007115A4"/>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7115A4"/>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7115A4"/>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7115A4"/>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7115A4"/>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7115A4"/>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7115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gliamedia1">
    <w:name w:val="Medium Grid 1"/>
    <w:basedOn w:val="Tabellanormale"/>
    <w:uiPriority w:val="67"/>
    <w:semiHidden/>
    <w:unhideWhenUsed/>
    <w:rsid w:val="007115A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7115A4"/>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gliamedia1-Colore2">
    <w:name w:val="Medium Grid 1 Accent 2"/>
    <w:basedOn w:val="Tabellanormale"/>
    <w:uiPriority w:val="67"/>
    <w:semiHidden/>
    <w:unhideWhenUsed/>
    <w:rsid w:val="007115A4"/>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gliamedia1-Colore3">
    <w:name w:val="Medium Grid 1 Accent 3"/>
    <w:basedOn w:val="Tabellanormale"/>
    <w:uiPriority w:val="67"/>
    <w:semiHidden/>
    <w:unhideWhenUsed/>
    <w:rsid w:val="007115A4"/>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gliamedia1-Colore4">
    <w:name w:val="Medium Grid 1 Accent 4"/>
    <w:basedOn w:val="Tabellanormale"/>
    <w:uiPriority w:val="67"/>
    <w:semiHidden/>
    <w:unhideWhenUsed/>
    <w:rsid w:val="007115A4"/>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gliamedia1-Colore5">
    <w:name w:val="Medium Grid 1 Accent 5"/>
    <w:basedOn w:val="Tabellanormale"/>
    <w:uiPriority w:val="67"/>
    <w:semiHidden/>
    <w:unhideWhenUsed/>
    <w:rsid w:val="007115A4"/>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gliamedia1-Colore6">
    <w:name w:val="Medium Grid 1 Accent 6"/>
    <w:basedOn w:val="Tabellanormale"/>
    <w:uiPriority w:val="67"/>
    <w:semiHidden/>
    <w:unhideWhenUsed/>
    <w:rsid w:val="007115A4"/>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gliamedia2">
    <w:name w:val="Medium Grid 2"/>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7115A4"/>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Grigliamedia3-Colore2">
    <w:name w:val="Medium Grid 3 Accent 2"/>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gliamedia3-Colore3">
    <w:name w:val="Medium Grid 3 Accent 3"/>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gliamedia3-Colore4">
    <w:name w:val="Medium Grid 3 Accent 4"/>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gliamedia3-Colore5">
    <w:name w:val="Medium Grid 3 Accent 5"/>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Grigliamedia3-Colore6">
    <w:name w:val="Medium Grid 3 Accent 6"/>
    <w:basedOn w:val="Tabellanormale"/>
    <w:uiPriority w:val="69"/>
    <w:semiHidden/>
    <w:unhideWhenUsed/>
    <w:rsid w:val="007115A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ia">
    <w:name w:val="Bibliography"/>
    <w:basedOn w:val="Normale"/>
    <w:next w:val="Normale"/>
    <w:uiPriority w:val="37"/>
    <w:semiHidden/>
    <w:unhideWhenUsed/>
    <w:rsid w:val="007115A4"/>
  </w:style>
  <w:style w:type="character" w:styleId="Hashtag">
    <w:name w:val="Hashtag"/>
    <w:basedOn w:val="Carpredefinitoparagrafo"/>
    <w:uiPriority w:val="99"/>
    <w:semiHidden/>
    <w:unhideWhenUsed/>
    <w:rsid w:val="007115A4"/>
    <w:rPr>
      <w:rFonts w:ascii="Calibri" w:hAnsi="Calibri" w:cs="Calibri"/>
      <w:color w:val="2B579A"/>
      <w:shd w:val="clear" w:color="auto" w:fill="E1DFDD"/>
    </w:rPr>
  </w:style>
  <w:style w:type="paragraph" w:styleId="Intestazionemessaggio">
    <w:name w:val="Message Header"/>
    <w:basedOn w:val="Normale"/>
    <w:link w:val="IntestazionemessaggioCarattere"/>
    <w:uiPriority w:val="99"/>
    <w:semiHidden/>
    <w:unhideWhenUsed/>
    <w:rsid w:val="007115A4"/>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rPr>
  </w:style>
  <w:style w:type="character" w:customStyle="1" w:styleId="IntestazionemessaggioCarattere">
    <w:name w:val="Intestazione messaggio Carattere"/>
    <w:basedOn w:val="Carpredefinitoparagrafo"/>
    <w:link w:val="Intestazionemessaggio"/>
    <w:uiPriority w:val="99"/>
    <w:semiHidden/>
    <w:rsid w:val="007115A4"/>
    <w:rPr>
      <w:rFonts w:ascii="Calibri Light" w:eastAsiaTheme="majorEastAsia" w:hAnsi="Calibri Light" w:cs="Calibri Light"/>
      <w:sz w:val="24"/>
      <w:szCs w:val="24"/>
      <w:shd w:val="pct20" w:color="auto" w:fill="auto"/>
    </w:rPr>
  </w:style>
  <w:style w:type="table" w:styleId="Tabellaelegante">
    <w:name w:val="Table Elegant"/>
    <w:basedOn w:val="Tabellanormale"/>
    <w:uiPriority w:val="99"/>
    <w:semiHidden/>
    <w:unhideWhenUsed/>
    <w:rsid w:val="007115A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lenco">
    <w:name w:val="List"/>
    <w:basedOn w:val="Normale"/>
    <w:uiPriority w:val="99"/>
    <w:semiHidden/>
    <w:unhideWhenUsed/>
    <w:rsid w:val="007115A4"/>
    <w:pPr>
      <w:ind w:left="360" w:hanging="360"/>
      <w:contextualSpacing/>
    </w:pPr>
  </w:style>
  <w:style w:type="paragraph" w:styleId="Elenco2">
    <w:name w:val="List 2"/>
    <w:basedOn w:val="Normale"/>
    <w:uiPriority w:val="99"/>
    <w:semiHidden/>
    <w:unhideWhenUsed/>
    <w:rsid w:val="007115A4"/>
    <w:pPr>
      <w:ind w:left="720" w:hanging="360"/>
      <w:contextualSpacing/>
    </w:pPr>
  </w:style>
  <w:style w:type="paragraph" w:styleId="Elenco3">
    <w:name w:val="List 3"/>
    <w:basedOn w:val="Normale"/>
    <w:uiPriority w:val="99"/>
    <w:semiHidden/>
    <w:unhideWhenUsed/>
    <w:rsid w:val="007115A4"/>
    <w:pPr>
      <w:ind w:left="1080" w:hanging="360"/>
      <w:contextualSpacing/>
    </w:pPr>
  </w:style>
  <w:style w:type="paragraph" w:styleId="Elenco4">
    <w:name w:val="List 4"/>
    <w:basedOn w:val="Normale"/>
    <w:uiPriority w:val="99"/>
    <w:semiHidden/>
    <w:unhideWhenUsed/>
    <w:rsid w:val="007115A4"/>
    <w:pPr>
      <w:ind w:left="1440" w:hanging="360"/>
      <w:contextualSpacing/>
    </w:pPr>
  </w:style>
  <w:style w:type="paragraph" w:styleId="Elenco5">
    <w:name w:val="List 5"/>
    <w:basedOn w:val="Normale"/>
    <w:uiPriority w:val="99"/>
    <w:semiHidden/>
    <w:unhideWhenUsed/>
    <w:rsid w:val="007115A4"/>
    <w:pPr>
      <w:ind w:left="1800" w:hanging="360"/>
      <w:contextualSpacing/>
    </w:pPr>
  </w:style>
  <w:style w:type="table" w:styleId="Elencotabella1">
    <w:name w:val="Table List 1"/>
    <w:basedOn w:val="Tabellanormale"/>
    <w:uiPriority w:val="99"/>
    <w:semiHidden/>
    <w:unhideWhenUsed/>
    <w:rsid w:val="007115A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7115A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7115A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7115A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7115A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7115A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7115A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7115A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Elencocontinua">
    <w:name w:val="List Continue"/>
    <w:basedOn w:val="Normale"/>
    <w:uiPriority w:val="99"/>
    <w:semiHidden/>
    <w:unhideWhenUsed/>
    <w:rsid w:val="007115A4"/>
    <w:pPr>
      <w:spacing w:after="120"/>
      <w:ind w:left="360"/>
      <w:contextualSpacing/>
    </w:pPr>
  </w:style>
  <w:style w:type="paragraph" w:styleId="Elencocontinua2">
    <w:name w:val="List Continue 2"/>
    <w:basedOn w:val="Normale"/>
    <w:uiPriority w:val="99"/>
    <w:semiHidden/>
    <w:unhideWhenUsed/>
    <w:rsid w:val="007115A4"/>
    <w:pPr>
      <w:spacing w:after="120"/>
      <w:ind w:left="720"/>
      <w:contextualSpacing/>
    </w:pPr>
  </w:style>
  <w:style w:type="paragraph" w:styleId="Elencocontinua3">
    <w:name w:val="List Continue 3"/>
    <w:basedOn w:val="Normale"/>
    <w:uiPriority w:val="99"/>
    <w:semiHidden/>
    <w:unhideWhenUsed/>
    <w:rsid w:val="007115A4"/>
    <w:pPr>
      <w:spacing w:after="120"/>
      <w:ind w:left="1080"/>
      <w:contextualSpacing/>
    </w:pPr>
  </w:style>
  <w:style w:type="paragraph" w:styleId="Elencocontinua4">
    <w:name w:val="List Continue 4"/>
    <w:basedOn w:val="Normale"/>
    <w:uiPriority w:val="99"/>
    <w:semiHidden/>
    <w:unhideWhenUsed/>
    <w:rsid w:val="007115A4"/>
    <w:pPr>
      <w:spacing w:after="120"/>
      <w:ind w:left="1440"/>
      <w:contextualSpacing/>
    </w:pPr>
  </w:style>
  <w:style w:type="paragraph" w:styleId="Elencocontinua5">
    <w:name w:val="List Continue 5"/>
    <w:basedOn w:val="Normale"/>
    <w:uiPriority w:val="99"/>
    <w:semiHidden/>
    <w:unhideWhenUsed/>
    <w:rsid w:val="007115A4"/>
    <w:pPr>
      <w:spacing w:after="120"/>
      <w:ind w:left="1800"/>
      <w:contextualSpacing/>
    </w:pPr>
  </w:style>
  <w:style w:type="paragraph" w:styleId="Paragrafoelenco">
    <w:name w:val="List Paragraph"/>
    <w:basedOn w:val="Normale"/>
    <w:uiPriority w:val="34"/>
    <w:semiHidden/>
    <w:unhideWhenUsed/>
    <w:qFormat/>
    <w:rsid w:val="007115A4"/>
    <w:pPr>
      <w:ind w:left="720"/>
      <w:contextualSpacing/>
    </w:pPr>
  </w:style>
  <w:style w:type="paragraph" w:styleId="Numeroelenco">
    <w:name w:val="List Number"/>
    <w:basedOn w:val="Normale"/>
    <w:uiPriority w:val="99"/>
    <w:semiHidden/>
    <w:unhideWhenUsed/>
    <w:rsid w:val="007115A4"/>
    <w:pPr>
      <w:numPr>
        <w:numId w:val="13"/>
      </w:numPr>
      <w:contextualSpacing/>
    </w:pPr>
  </w:style>
  <w:style w:type="paragraph" w:styleId="Numeroelenco2">
    <w:name w:val="List Number 2"/>
    <w:basedOn w:val="Normale"/>
    <w:uiPriority w:val="99"/>
    <w:semiHidden/>
    <w:unhideWhenUsed/>
    <w:rsid w:val="007115A4"/>
    <w:pPr>
      <w:numPr>
        <w:numId w:val="14"/>
      </w:numPr>
      <w:contextualSpacing/>
    </w:pPr>
  </w:style>
  <w:style w:type="paragraph" w:styleId="Numeroelenco3">
    <w:name w:val="List Number 3"/>
    <w:basedOn w:val="Normale"/>
    <w:uiPriority w:val="99"/>
    <w:semiHidden/>
    <w:unhideWhenUsed/>
    <w:rsid w:val="007115A4"/>
    <w:pPr>
      <w:numPr>
        <w:numId w:val="15"/>
      </w:numPr>
      <w:contextualSpacing/>
    </w:pPr>
  </w:style>
  <w:style w:type="paragraph" w:styleId="Numeroelenco4">
    <w:name w:val="List Number 4"/>
    <w:basedOn w:val="Normale"/>
    <w:uiPriority w:val="99"/>
    <w:semiHidden/>
    <w:unhideWhenUsed/>
    <w:rsid w:val="007115A4"/>
    <w:pPr>
      <w:numPr>
        <w:numId w:val="16"/>
      </w:numPr>
      <w:contextualSpacing/>
    </w:pPr>
  </w:style>
  <w:style w:type="paragraph" w:styleId="Numeroelenco5">
    <w:name w:val="List Number 5"/>
    <w:basedOn w:val="Normale"/>
    <w:uiPriority w:val="99"/>
    <w:semiHidden/>
    <w:unhideWhenUsed/>
    <w:rsid w:val="007115A4"/>
    <w:pPr>
      <w:numPr>
        <w:numId w:val="17"/>
      </w:numPr>
      <w:contextualSpacing/>
    </w:pPr>
  </w:style>
  <w:style w:type="paragraph" w:styleId="Puntoelenco">
    <w:name w:val="List Bullet"/>
    <w:basedOn w:val="Normale"/>
    <w:uiPriority w:val="99"/>
    <w:semiHidden/>
    <w:unhideWhenUsed/>
    <w:rsid w:val="007115A4"/>
    <w:pPr>
      <w:numPr>
        <w:numId w:val="8"/>
      </w:numPr>
      <w:contextualSpacing/>
    </w:pPr>
  </w:style>
  <w:style w:type="paragraph" w:styleId="Puntoelenco2">
    <w:name w:val="List Bullet 2"/>
    <w:basedOn w:val="Normale"/>
    <w:uiPriority w:val="99"/>
    <w:semiHidden/>
    <w:unhideWhenUsed/>
    <w:rsid w:val="007115A4"/>
    <w:pPr>
      <w:numPr>
        <w:numId w:val="9"/>
      </w:numPr>
      <w:contextualSpacing/>
    </w:pPr>
  </w:style>
  <w:style w:type="paragraph" w:styleId="Puntoelenco3">
    <w:name w:val="List Bullet 3"/>
    <w:basedOn w:val="Normale"/>
    <w:uiPriority w:val="99"/>
    <w:semiHidden/>
    <w:unhideWhenUsed/>
    <w:rsid w:val="007115A4"/>
    <w:pPr>
      <w:numPr>
        <w:numId w:val="10"/>
      </w:numPr>
      <w:contextualSpacing/>
    </w:pPr>
  </w:style>
  <w:style w:type="paragraph" w:styleId="Puntoelenco4">
    <w:name w:val="List Bullet 4"/>
    <w:basedOn w:val="Normale"/>
    <w:uiPriority w:val="99"/>
    <w:semiHidden/>
    <w:unhideWhenUsed/>
    <w:rsid w:val="007115A4"/>
    <w:pPr>
      <w:numPr>
        <w:numId w:val="11"/>
      </w:numPr>
      <w:contextualSpacing/>
    </w:pPr>
  </w:style>
  <w:style w:type="paragraph" w:styleId="Puntoelenco5">
    <w:name w:val="List Bullet 5"/>
    <w:basedOn w:val="Normale"/>
    <w:uiPriority w:val="99"/>
    <w:semiHidden/>
    <w:unhideWhenUsed/>
    <w:rsid w:val="007115A4"/>
    <w:pPr>
      <w:numPr>
        <w:numId w:val="12"/>
      </w:numPr>
      <w:contextualSpacing/>
    </w:pPr>
  </w:style>
  <w:style w:type="table" w:styleId="Tabellaclassica1">
    <w:name w:val="Table Classic 1"/>
    <w:basedOn w:val="Tabellanormale"/>
    <w:uiPriority w:val="99"/>
    <w:semiHidden/>
    <w:unhideWhenUsed/>
    <w:rsid w:val="007115A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7115A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7115A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7115A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ndicedellefigure">
    <w:name w:val="table of figures"/>
    <w:basedOn w:val="Normale"/>
    <w:next w:val="Normale"/>
    <w:uiPriority w:val="99"/>
    <w:semiHidden/>
    <w:unhideWhenUsed/>
    <w:rsid w:val="007115A4"/>
  </w:style>
  <w:style w:type="character" w:styleId="Rimandonotadichiusura">
    <w:name w:val="endnote reference"/>
    <w:basedOn w:val="Carpredefinitoparagrafo"/>
    <w:uiPriority w:val="99"/>
    <w:semiHidden/>
    <w:unhideWhenUsed/>
    <w:rsid w:val="007115A4"/>
    <w:rPr>
      <w:rFonts w:ascii="Calibri" w:hAnsi="Calibri" w:cs="Calibri"/>
      <w:vertAlign w:val="superscript"/>
    </w:rPr>
  </w:style>
  <w:style w:type="paragraph" w:styleId="Indicefonti">
    <w:name w:val="table of authorities"/>
    <w:basedOn w:val="Normale"/>
    <w:next w:val="Normale"/>
    <w:uiPriority w:val="99"/>
    <w:semiHidden/>
    <w:unhideWhenUsed/>
    <w:rsid w:val="007115A4"/>
    <w:pPr>
      <w:ind w:left="220" w:hanging="220"/>
    </w:pPr>
  </w:style>
  <w:style w:type="paragraph" w:styleId="Titoloindicefonti">
    <w:name w:val="toa heading"/>
    <w:basedOn w:val="Normale"/>
    <w:next w:val="Normale"/>
    <w:uiPriority w:val="99"/>
    <w:semiHidden/>
    <w:unhideWhenUsed/>
    <w:rsid w:val="007115A4"/>
    <w:pPr>
      <w:spacing w:before="120"/>
    </w:pPr>
    <w:rPr>
      <w:rFonts w:ascii="Calibri Light" w:eastAsiaTheme="majorEastAsia" w:hAnsi="Calibri Light" w:cs="Calibri Light"/>
      <w:b/>
      <w:bCs/>
      <w:sz w:val="24"/>
      <w:szCs w:val="24"/>
    </w:rPr>
  </w:style>
  <w:style w:type="table" w:styleId="Elencoacolori">
    <w:name w:val="Colorful List"/>
    <w:basedOn w:val="Tabellanormale"/>
    <w:uiPriority w:val="72"/>
    <w:semiHidden/>
    <w:unhideWhenUsed/>
    <w:rsid w:val="007115A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7115A4"/>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Elencoacolori-Colore2">
    <w:name w:val="Colorful List Accent 2"/>
    <w:basedOn w:val="Tabellanormale"/>
    <w:uiPriority w:val="72"/>
    <w:semiHidden/>
    <w:unhideWhenUsed/>
    <w:rsid w:val="007115A4"/>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Elencoacolori-Colore3">
    <w:name w:val="Colorful List Accent 3"/>
    <w:basedOn w:val="Tabellanormale"/>
    <w:uiPriority w:val="72"/>
    <w:semiHidden/>
    <w:unhideWhenUsed/>
    <w:rsid w:val="007115A4"/>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Elencoacolori-Colore4">
    <w:name w:val="Colorful List Accent 4"/>
    <w:basedOn w:val="Tabellanormale"/>
    <w:uiPriority w:val="72"/>
    <w:semiHidden/>
    <w:unhideWhenUsed/>
    <w:rsid w:val="007115A4"/>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Elencoacolori-Colore5">
    <w:name w:val="Colorful List Accent 5"/>
    <w:basedOn w:val="Tabellanormale"/>
    <w:uiPriority w:val="72"/>
    <w:semiHidden/>
    <w:unhideWhenUsed/>
    <w:rsid w:val="007115A4"/>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Elencoacolori-Colore6">
    <w:name w:val="Colorful List Accent 6"/>
    <w:basedOn w:val="Tabellanormale"/>
    <w:uiPriority w:val="72"/>
    <w:rsid w:val="007115A4"/>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laacolori1">
    <w:name w:val="Table Colorful 1"/>
    <w:basedOn w:val="Tabellanormale"/>
    <w:uiPriority w:val="99"/>
    <w:semiHidden/>
    <w:unhideWhenUsed/>
    <w:rsid w:val="007115A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7115A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7115A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fondoacolori">
    <w:name w:val="Colorful Shading"/>
    <w:basedOn w:val="Tabellanormale"/>
    <w:uiPriority w:val="71"/>
    <w:semiHidden/>
    <w:unhideWhenUsed/>
    <w:rsid w:val="007115A4"/>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7115A4"/>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7115A4"/>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7115A4"/>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fondoacolori-Colore4">
    <w:name w:val="Colorful Shading Accent 4"/>
    <w:basedOn w:val="Tabellanormale"/>
    <w:uiPriority w:val="71"/>
    <w:semiHidden/>
    <w:unhideWhenUsed/>
    <w:rsid w:val="007115A4"/>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7115A4"/>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rsid w:val="007115A4"/>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Grigliaacolori">
    <w:name w:val="Colorful Grid"/>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gliaacolori-Colore2">
    <w:name w:val="Colorful Grid Accent 2"/>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gliaacolori-Colore3">
    <w:name w:val="Colorful Grid Accent 3"/>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gliaacolori-Colore4">
    <w:name w:val="Colorful Grid Accent 4"/>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gliaacolori-Colore5">
    <w:name w:val="Colorful Grid Accent 5"/>
    <w:basedOn w:val="Tabellanormale"/>
    <w:uiPriority w:val="73"/>
    <w:semiHidden/>
    <w:unhideWhenUsed/>
    <w:rsid w:val="007115A4"/>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gliaacolori-Colore6">
    <w:name w:val="Colorful Grid Accent 6"/>
    <w:basedOn w:val="Tabellanormale"/>
    <w:uiPriority w:val="73"/>
    <w:rsid w:val="007115A4"/>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Indirizzodestinatario">
    <w:name w:val="envelope address"/>
    <w:basedOn w:val="Normale"/>
    <w:uiPriority w:val="99"/>
    <w:semiHidden/>
    <w:unhideWhenUsed/>
    <w:rsid w:val="007115A4"/>
    <w:pPr>
      <w:framePr w:w="7920" w:h="1980" w:hRule="exact" w:hSpace="180" w:wrap="auto" w:hAnchor="page" w:xAlign="center" w:yAlign="bottom"/>
      <w:ind w:left="2880"/>
    </w:pPr>
    <w:rPr>
      <w:rFonts w:ascii="Calibri Light" w:eastAsiaTheme="majorEastAsia" w:hAnsi="Calibri Light" w:cs="Calibri Light"/>
      <w:sz w:val="24"/>
      <w:szCs w:val="24"/>
    </w:rPr>
  </w:style>
  <w:style w:type="numbering" w:styleId="ArticoloSezione">
    <w:name w:val="Outline List 3"/>
    <w:basedOn w:val="Nessunelenco"/>
    <w:uiPriority w:val="99"/>
    <w:semiHidden/>
    <w:unhideWhenUsed/>
    <w:rsid w:val="007115A4"/>
    <w:pPr>
      <w:numPr>
        <w:numId w:val="26"/>
      </w:numPr>
    </w:pPr>
  </w:style>
  <w:style w:type="table" w:styleId="Tabellasemplice-1">
    <w:name w:val="Plain Table 1"/>
    <w:basedOn w:val="Tabellanormale"/>
    <w:uiPriority w:val="41"/>
    <w:rsid w:val="007115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7115A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7115A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7115A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7115A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essunaspaziatura">
    <w:name w:val="No Spacing"/>
    <w:uiPriority w:val="1"/>
    <w:qFormat/>
    <w:rsid w:val="007115A4"/>
    <w:rPr>
      <w:rFonts w:ascii="Calibri" w:hAnsi="Calibri" w:cs="Calibri"/>
    </w:rPr>
  </w:style>
  <w:style w:type="paragraph" w:styleId="Data">
    <w:name w:val="Date"/>
    <w:basedOn w:val="Normale"/>
    <w:next w:val="Normale"/>
    <w:link w:val="DataCarattere"/>
    <w:uiPriority w:val="99"/>
    <w:semiHidden/>
    <w:unhideWhenUsed/>
    <w:rsid w:val="007115A4"/>
  </w:style>
  <w:style w:type="character" w:customStyle="1" w:styleId="DataCarattere">
    <w:name w:val="Data Carattere"/>
    <w:basedOn w:val="Carpredefinitoparagrafo"/>
    <w:link w:val="Data"/>
    <w:uiPriority w:val="99"/>
    <w:semiHidden/>
    <w:rsid w:val="007115A4"/>
    <w:rPr>
      <w:rFonts w:ascii="Calibri" w:hAnsi="Calibri" w:cs="Calibri"/>
    </w:rPr>
  </w:style>
  <w:style w:type="paragraph" w:styleId="NormaleWeb">
    <w:name w:val="Normal (Web)"/>
    <w:basedOn w:val="Normale"/>
    <w:uiPriority w:val="99"/>
    <w:semiHidden/>
    <w:unhideWhenUsed/>
    <w:rsid w:val="007115A4"/>
    <w:rPr>
      <w:rFonts w:ascii="Times New Roman" w:hAnsi="Times New Roman" w:cs="Times New Roman"/>
      <w:sz w:val="24"/>
      <w:szCs w:val="24"/>
    </w:rPr>
  </w:style>
  <w:style w:type="character" w:styleId="Collegamentoipertestualeintelligente">
    <w:name w:val="Smart Hyperlink"/>
    <w:basedOn w:val="Carpredefinitoparagrafo"/>
    <w:uiPriority w:val="99"/>
    <w:semiHidden/>
    <w:unhideWhenUsed/>
    <w:rsid w:val="007115A4"/>
    <w:rPr>
      <w:rFonts w:ascii="Calibri" w:hAnsi="Calibri" w:cs="Calibri"/>
      <w:u w:val="dotted"/>
    </w:rPr>
  </w:style>
  <w:style w:type="character" w:styleId="Menzionenonrisolta">
    <w:name w:val="Unresolved Mention"/>
    <w:basedOn w:val="Carpredefinitoparagrafo"/>
    <w:uiPriority w:val="99"/>
    <w:semiHidden/>
    <w:unhideWhenUsed/>
    <w:rsid w:val="007115A4"/>
    <w:rPr>
      <w:rFonts w:ascii="Calibri" w:hAnsi="Calibri" w:cs="Calibri"/>
      <w:color w:val="605E5C"/>
      <w:shd w:val="clear" w:color="auto" w:fill="E1DFDD"/>
    </w:rPr>
  </w:style>
  <w:style w:type="paragraph" w:styleId="Corpotesto">
    <w:name w:val="Body Text"/>
    <w:basedOn w:val="Normale"/>
    <w:link w:val="CorpotestoCarattere"/>
    <w:uiPriority w:val="99"/>
    <w:semiHidden/>
    <w:unhideWhenUsed/>
    <w:rsid w:val="007115A4"/>
    <w:pPr>
      <w:spacing w:after="120"/>
    </w:pPr>
  </w:style>
  <w:style w:type="character" w:customStyle="1" w:styleId="CorpotestoCarattere">
    <w:name w:val="Corpo testo Carattere"/>
    <w:basedOn w:val="Carpredefinitoparagrafo"/>
    <w:link w:val="Corpotesto"/>
    <w:uiPriority w:val="99"/>
    <w:semiHidden/>
    <w:rsid w:val="007115A4"/>
    <w:rPr>
      <w:rFonts w:ascii="Calibri" w:hAnsi="Calibri" w:cs="Calibri"/>
    </w:rPr>
  </w:style>
  <w:style w:type="paragraph" w:styleId="Corpodeltesto2">
    <w:name w:val="Body Text 2"/>
    <w:basedOn w:val="Normale"/>
    <w:link w:val="Corpodeltesto2Carattere"/>
    <w:uiPriority w:val="99"/>
    <w:semiHidden/>
    <w:unhideWhenUsed/>
    <w:rsid w:val="007115A4"/>
    <w:pPr>
      <w:spacing w:after="120" w:line="480" w:lineRule="auto"/>
    </w:pPr>
  </w:style>
  <w:style w:type="character" w:customStyle="1" w:styleId="Corpodeltesto2Carattere">
    <w:name w:val="Corpo del testo 2 Carattere"/>
    <w:basedOn w:val="Carpredefinitoparagrafo"/>
    <w:link w:val="Corpodeltesto2"/>
    <w:uiPriority w:val="99"/>
    <w:semiHidden/>
    <w:rsid w:val="007115A4"/>
    <w:rPr>
      <w:rFonts w:ascii="Calibri" w:hAnsi="Calibri" w:cs="Calibri"/>
    </w:rPr>
  </w:style>
  <w:style w:type="paragraph" w:styleId="Rientrocorpodeltesto">
    <w:name w:val="Body Text Indent"/>
    <w:basedOn w:val="Normale"/>
    <w:link w:val="RientrocorpodeltestoCarattere"/>
    <w:uiPriority w:val="99"/>
    <w:semiHidden/>
    <w:unhideWhenUsed/>
    <w:rsid w:val="007115A4"/>
    <w:pPr>
      <w:spacing w:after="120"/>
      <w:ind w:left="360"/>
    </w:pPr>
  </w:style>
  <w:style w:type="character" w:customStyle="1" w:styleId="RientrocorpodeltestoCarattere">
    <w:name w:val="Rientro corpo del testo Carattere"/>
    <w:basedOn w:val="Carpredefinitoparagrafo"/>
    <w:link w:val="Rientrocorpodeltesto"/>
    <w:uiPriority w:val="99"/>
    <w:semiHidden/>
    <w:rsid w:val="007115A4"/>
    <w:rPr>
      <w:rFonts w:ascii="Calibri" w:hAnsi="Calibri" w:cs="Calibri"/>
    </w:rPr>
  </w:style>
  <w:style w:type="paragraph" w:styleId="Rientrocorpodeltesto2">
    <w:name w:val="Body Text Indent 2"/>
    <w:basedOn w:val="Normale"/>
    <w:link w:val="Rientrocorpodeltesto2Carattere"/>
    <w:uiPriority w:val="99"/>
    <w:semiHidden/>
    <w:unhideWhenUsed/>
    <w:rsid w:val="007115A4"/>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7115A4"/>
    <w:rPr>
      <w:rFonts w:ascii="Calibri" w:hAnsi="Calibri" w:cs="Calibri"/>
    </w:rPr>
  </w:style>
  <w:style w:type="paragraph" w:styleId="Primorientrocorpodeltesto">
    <w:name w:val="Body Text First Indent"/>
    <w:basedOn w:val="Corpotesto"/>
    <w:link w:val="PrimorientrocorpodeltestoCarattere"/>
    <w:uiPriority w:val="99"/>
    <w:semiHidden/>
    <w:unhideWhenUsed/>
    <w:rsid w:val="007115A4"/>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7115A4"/>
    <w:rPr>
      <w:rFonts w:ascii="Calibri" w:hAnsi="Calibri" w:cs="Calibri"/>
    </w:rPr>
  </w:style>
  <w:style w:type="paragraph" w:styleId="Primorientrocorpodeltesto2">
    <w:name w:val="Body Text First Indent 2"/>
    <w:basedOn w:val="Rientrocorpodeltesto"/>
    <w:link w:val="Primorientrocorpodeltesto2Carattere"/>
    <w:uiPriority w:val="99"/>
    <w:semiHidden/>
    <w:unhideWhenUsed/>
    <w:rsid w:val="007115A4"/>
    <w:pPr>
      <w:spacing w:after="0"/>
      <w:ind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7115A4"/>
    <w:rPr>
      <w:rFonts w:ascii="Calibri" w:hAnsi="Calibri" w:cs="Calibri"/>
    </w:rPr>
  </w:style>
  <w:style w:type="paragraph" w:styleId="Rientronormale">
    <w:name w:val="Normal Indent"/>
    <w:basedOn w:val="Normale"/>
    <w:uiPriority w:val="99"/>
    <w:semiHidden/>
    <w:unhideWhenUsed/>
    <w:rsid w:val="007115A4"/>
    <w:pPr>
      <w:ind w:left="720"/>
    </w:pPr>
  </w:style>
  <w:style w:type="paragraph" w:styleId="Intestazionenota">
    <w:name w:val="Note Heading"/>
    <w:basedOn w:val="Normale"/>
    <w:next w:val="Normale"/>
    <w:link w:val="IntestazionenotaCarattere"/>
    <w:uiPriority w:val="99"/>
    <w:semiHidden/>
    <w:unhideWhenUsed/>
    <w:rsid w:val="007115A4"/>
  </w:style>
  <w:style w:type="character" w:customStyle="1" w:styleId="IntestazionenotaCarattere">
    <w:name w:val="Intestazione nota Carattere"/>
    <w:basedOn w:val="Carpredefinitoparagrafo"/>
    <w:link w:val="Intestazionenota"/>
    <w:uiPriority w:val="99"/>
    <w:semiHidden/>
    <w:rsid w:val="007115A4"/>
    <w:rPr>
      <w:rFonts w:ascii="Calibri" w:hAnsi="Calibri" w:cs="Calibri"/>
    </w:rPr>
  </w:style>
  <w:style w:type="table" w:styleId="Tabellacontemporanea">
    <w:name w:val="Table Contemporary"/>
    <w:basedOn w:val="Tabellanormale"/>
    <w:uiPriority w:val="99"/>
    <w:semiHidden/>
    <w:unhideWhenUsed/>
    <w:rsid w:val="00711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ncochiaro">
    <w:name w:val="Light List"/>
    <w:basedOn w:val="Tabellanormale"/>
    <w:uiPriority w:val="61"/>
    <w:semiHidden/>
    <w:unhideWhenUsed/>
    <w:rsid w:val="007115A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7115A4"/>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Elencochiaro-Colore2">
    <w:name w:val="Light List Accent 2"/>
    <w:basedOn w:val="Tabellanormale"/>
    <w:uiPriority w:val="61"/>
    <w:semiHidden/>
    <w:unhideWhenUsed/>
    <w:rsid w:val="007115A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Elencochiaro-Colore3">
    <w:name w:val="Light List Accent 3"/>
    <w:basedOn w:val="Tabellanormale"/>
    <w:uiPriority w:val="61"/>
    <w:semiHidden/>
    <w:unhideWhenUsed/>
    <w:rsid w:val="007115A4"/>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Elencochiaro-Colore4">
    <w:name w:val="Light List Accent 4"/>
    <w:basedOn w:val="Tabellanormale"/>
    <w:uiPriority w:val="61"/>
    <w:semiHidden/>
    <w:unhideWhenUsed/>
    <w:rsid w:val="007115A4"/>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Elencochiaro-Colore5">
    <w:name w:val="Light List Accent 5"/>
    <w:basedOn w:val="Tabellanormale"/>
    <w:uiPriority w:val="61"/>
    <w:semiHidden/>
    <w:unhideWhenUsed/>
    <w:rsid w:val="007115A4"/>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Elencochiaro-Colore6">
    <w:name w:val="Light List Accent 6"/>
    <w:basedOn w:val="Tabellanormale"/>
    <w:uiPriority w:val="61"/>
    <w:semiHidden/>
    <w:unhideWhenUsed/>
    <w:rsid w:val="007115A4"/>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fondochiaro">
    <w:name w:val="Light Shading"/>
    <w:basedOn w:val="Tabellanormale"/>
    <w:uiPriority w:val="60"/>
    <w:semiHidden/>
    <w:unhideWhenUsed/>
    <w:rsid w:val="007115A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7115A4"/>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fondochiaro-Colore2">
    <w:name w:val="Light Shading Accent 2"/>
    <w:basedOn w:val="Tabellanormale"/>
    <w:uiPriority w:val="60"/>
    <w:semiHidden/>
    <w:unhideWhenUsed/>
    <w:rsid w:val="007115A4"/>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fondochiaro-Colore3">
    <w:name w:val="Light Shading Accent 3"/>
    <w:basedOn w:val="Tabellanormale"/>
    <w:uiPriority w:val="60"/>
    <w:semiHidden/>
    <w:unhideWhenUsed/>
    <w:rsid w:val="007115A4"/>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fondochiaro-Colore4">
    <w:name w:val="Light Shading Accent 4"/>
    <w:basedOn w:val="Tabellanormale"/>
    <w:uiPriority w:val="60"/>
    <w:semiHidden/>
    <w:unhideWhenUsed/>
    <w:rsid w:val="007115A4"/>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fondochiaro-Colore5">
    <w:name w:val="Light Shading Accent 5"/>
    <w:basedOn w:val="Tabellanormale"/>
    <w:uiPriority w:val="60"/>
    <w:semiHidden/>
    <w:unhideWhenUsed/>
    <w:rsid w:val="007115A4"/>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fondochiaro-Colore6">
    <w:name w:val="Light Shading Accent 6"/>
    <w:basedOn w:val="Tabellanormale"/>
    <w:uiPriority w:val="60"/>
    <w:semiHidden/>
    <w:unhideWhenUsed/>
    <w:rsid w:val="007115A4"/>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rigliachiara">
    <w:name w:val="Light Grid"/>
    <w:basedOn w:val="Tabellanormale"/>
    <w:uiPriority w:val="62"/>
    <w:semiHidden/>
    <w:unhideWhenUsed/>
    <w:rsid w:val="007115A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rsid w:val="007115A4"/>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rigliachiara-Colore2">
    <w:name w:val="Light Grid Accent 2"/>
    <w:basedOn w:val="Tabellanormale"/>
    <w:uiPriority w:val="62"/>
    <w:semiHidden/>
    <w:unhideWhenUsed/>
    <w:rsid w:val="007115A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gliachiara-Colore3">
    <w:name w:val="Light Grid Accent 3"/>
    <w:basedOn w:val="Tabellanormale"/>
    <w:uiPriority w:val="62"/>
    <w:semiHidden/>
    <w:unhideWhenUsed/>
    <w:rsid w:val="007115A4"/>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gliachiara-Colore4">
    <w:name w:val="Light Grid Accent 4"/>
    <w:basedOn w:val="Tabellanormale"/>
    <w:uiPriority w:val="62"/>
    <w:semiHidden/>
    <w:unhideWhenUsed/>
    <w:rsid w:val="007115A4"/>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gliachiara-Colore5">
    <w:name w:val="Light Grid Accent 5"/>
    <w:basedOn w:val="Tabellanormale"/>
    <w:uiPriority w:val="62"/>
    <w:semiHidden/>
    <w:unhideWhenUsed/>
    <w:rsid w:val="007115A4"/>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Grigliachiara-Colore6">
    <w:name w:val="Light Grid Accent 6"/>
    <w:basedOn w:val="Tabellanormale"/>
    <w:uiPriority w:val="62"/>
    <w:semiHidden/>
    <w:unhideWhenUsed/>
    <w:rsid w:val="007115A4"/>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Elencoscuro">
    <w:name w:val="Dark List"/>
    <w:basedOn w:val="Tabellanormale"/>
    <w:uiPriority w:val="70"/>
    <w:semiHidden/>
    <w:unhideWhenUsed/>
    <w:rsid w:val="007115A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7115A4"/>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Elencoscuro-Colore2">
    <w:name w:val="Dark List Accent 2"/>
    <w:basedOn w:val="Tabellanormale"/>
    <w:uiPriority w:val="70"/>
    <w:semiHidden/>
    <w:unhideWhenUsed/>
    <w:rsid w:val="007115A4"/>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Elencoscuro-Colore3">
    <w:name w:val="Dark List Accent 3"/>
    <w:basedOn w:val="Tabellanormale"/>
    <w:uiPriority w:val="70"/>
    <w:semiHidden/>
    <w:unhideWhenUsed/>
    <w:rsid w:val="007115A4"/>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Elencoscuro-Colore4">
    <w:name w:val="Dark List Accent 4"/>
    <w:basedOn w:val="Tabellanormale"/>
    <w:uiPriority w:val="70"/>
    <w:semiHidden/>
    <w:unhideWhenUsed/>
    <w:rsid w:val="007115A4"/>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Elencoscuro-Colore5">
    <w:name w:val="Dark List Accent 5"/>
    <w:basedOn w:val="Tabellanormale"/>
    <w:uiPriority w:val="70"/>
    <w:semiHidden/>
    <w:unhideWhenUsed/>
    <w:rsid w:val="007115A4"/>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Elencoscuro-Colore6">
    <w:name w:val="Dark List Accent 6"/>
    <w:basedOn w:val="Tabellanormale"/>
    <w:uiPriority w:val="70"/>
    <w:rsid w:val="007115A4"/>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ellaelenco1chiara">
    <w:name w:val="List Table 1 Light"/>
    <w:basedOn w:val="Tabellanormale"/>
    <w:uiPriority w:val="46"/>
    <w:rsid w:val="007115A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1chiara-colore1">
    <w:name w:val="List Table 1 Light Accent 1"/>
    <w:basedOn w:val="Tabellanormale"/>
    <w:uiPriority w:val="46"/>
    <w:rsid w:val="007115A4"/>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1chiara-colore2">
    <w:name w:val="List Table 1 Light Accent 2"/>
    <w:basedOn w:val="Tabellanormale"/>
    <w:uiPriority w:val="46"/>
    <w:rsid w:val="007115A4"/>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elenco1chiara-colore3">
    <w:name w:val="List Table 1 Light Accent 3"/>
    <w:basedOn w:val="Tabellanormale"/>
    <w:uiPriority w:val="46"/>
    <w:rsid w:val="007115A4"/>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elenco1chiara-colore4">
    <w:name w:val="List Table 1 Light Accent 4"/>
    <w:basedOn w:val="Tabellanormale"/>
    <w:uiPriority w:val="46"/>
    <w:rsid w:val="007115A4"/>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elenco1chiara-colore5">
    <w:name w:val="List Table 1 Light Accent 5"/>
    <w:basedOn w:val="Tabellanormale"/>
    <w:uiPriority w:val="46"/>
    <w:rsid w:val="007115A4"/>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elenco1chiara-colore6">
    <w:name w:val="List Table 1 Light Accent 6"/>
    <w:basedOn w:val="Tabellanormale"/>
    <w:uiPriority w:val="46"/>
    <w:rsid w:val="007115A4"/>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elenco2">
    <w:name w:val="List Table 2"/>
    <w:basedOn w:val="Tabellanormale"/>
    <w:uiPriority w:val="47"/>
    <w:rsid w:val="007115A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7115A4"/>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2-colore2">
    <w:name w:val="List Table 2 Accent 2"/>
    <w:basedOn w:val="Tabellanormale"/>
    <w:uiPriority w:val="47"/>
    <w:rsid w:val="007115A4"/>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elenco2-colore3">
    <w:name w:val="List Table 2 Accent 3"/>
    <w:basedOn w:val="Tabellanormale"/>
    <w:uiPriority w:val="47"/>
    <w:rsid w:val="007115A4"/>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elenco2-colore4">
    <w:name w:val="List Table 2 Accent 4"/>
    <w:basedOn w:val="Tabellanormale"/>
    <w:uiPriority w:val="47"/>
    <w:rsid w:val="007115A4"/>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elenco2-colore5">
    <w:name w:val="List Table 2 Accent 5"/>
    <w:basedOn w:val="Tabellanormale"/>
    <w:uiPriority w:val="47"/>
    <w:rsid w:val="007115A4"/>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elenco2-colore6">
    <w:name w:val="List Table 2 Accent 6"/>
    <w:basedOn w:val="Tabellanormale"/>
    <w:uiPriority w:val="47"/>
    <w:rsid w:val="007115A4"/>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Elencotab3">
    <w:name w:val="List Table 3"/>
    <w:basedOn w:val="Tabellanormale"/>
    <w:uiPriority w:val="48"/>
    <w:rsid w:val="007115A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aelenco3-colore1">
    <w:name w:val="List Table 3 Accent 1"/>
    <w:basedOn w:val="Tabellanormale"/>
    <w:uiPriority w:val="48"/>
    <w:rsid w:val="007115A4"/>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laelenco3-colore2">
    <w:name w:val="List Table 3 Accent 2"/>
    <w:basedOn w:val="Tabellanormale"/>
    <w:uiPriority w:val="48"/>
    <w:rsid w:val="007115A4"/>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laelenco3-colore3">
    <w:name w:val="List Table 3 Accent 3"/>
    <w:basedOn w:val="Tabellanormale"/>
    <w:uiPriority w:val="48"/>
    <w:rsid w:val="007115A4"/>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laelenco3-colore4">
    <w:name w:val="List Table 3 Accent 4"/>
    <w:basedOn w:val="Tabellanormale"/>
    <w:uiPriority w:val="48"/>
    <w:rsid w:val="007115A4"/>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laelenco3-colore5">
    <w:name w:val="List Table 3 Accent 5"/>
    <w:basedOn w:val="Tabellanormale"/>
    <w:uiPriority w:val="48"/>
    <w:rsid w:val="007115A4"/>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laelenco3-colore6">
    <w:name w:val="List Table 3 Accent 6"/>
    <w:basedOn w:val="Tabellanormale"/>
    <w:uiPriority w:val="48"/>
    <w:rsid w:val="007115A4"/>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Elencotab4">
    <w:name w:val="List Table 4"/>
    <w:basedOn w:val="Tabellanormale"/>
    <w:uiPriority w:val="49"/>
    <w:rsid w:val="007115A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4-colore1">
    <w:name w:val="List Table 4 Accent 1"/>
    <w:basedOn w:val="Tabellanormale"/>
    <w:uiPriority w:val="49"/>
    <w:rsid w:val="007115A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4-colore2">
    <w:name w:val="List Table 4 Accent 2"/>
    <w:basedOn w:val="Tabellanormale"/>
    <w:uiPriority w:val="49"/>
    <w:rsid w:val="007115A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elenco4-colore3">
    <w:name w:val="List Table 4 Accent 3"/>
    <w:basedOn w:val="Tabellanormale"/>
    <w:uiPriority w:val="49"/>
    <w:rsid w:val="007115A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elenco4-colore4">
    <w:name w:val="List Table 4 Accent 4"/>
    <w:basedOn w:val="Tabellanormale"/>
    <w:uiPriority w:val="49"/>
    <w:rsid w:val="007115A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elenco4-colore5">
    <w:name w:val="List Table 4 Accent 5"/>
    <w:basedOn w:val="Tabellanormale"/>
    <w:uiPriority w:val="49"/>
    <w:rsid w:val="007115A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elenco4-colore6">
    <w:name w:val="List Table 4 Accent 6"/>
    <w:basedOn w:val="Tabellanormale"/>
    <w:uiPriority w:val="49"/>
    <w:rsid w:val="007115A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elenco5scura">
    <w:name w:val="List Table 5 Dark"/>
    <w:basedOn w:val="Tabellanormale"/>
    <w:uiPriority w:val="50"/>
    <w:rsid w:val="007115A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7115A4"/>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2">
    <w:name w:val="List Table 5 Dark Accent 2"/>
    <w:basedOn w:val="Tabellanormale"/>
    <w:uiPriority w:val="50"/>
    <w:rsid w:val="007115A4"/>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3">
    <w:name w:val="List Table 5 Dark Accent 3"/>
    <w:basedOn w:val="Tabellanormale"/>
    <w:uiPriority w:val="50"/>
    <w:rsid w:val="007115A4"/>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4">
    <w:name w:val="List Table 5 Dark Accent 4"/>
    <w:basedOn w:val="Tabellanormale"/>
    <w:uiPriority w:val="50"/>
    <w:rsid w:val="007115A4"/>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7115A4"/>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6">
    <w:name w:val="List Table 5 Dark Accent 6"/>
    <w:basedOn w:val="Tabellanormale"/>
    <w:uiPriority w:val="50"/>
    <w:rsid w:val="007115A4"/>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
    <w:name w:val="List Table 6 Colorful"/>
    <w:basedOn w:val="Tabellanormale"/>
    <w:uiPriority w:val="51"/>
    <w:rsid w:val="007115A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1">
    <w:name w:val="List Table 6 Colorful Accent 1"/>
    <w:basedOn w:val="Tabellanormale"/>
    <w:uiPriority w:val="51"/>
    <w:rsid w:val="007115A4"/>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6acolori-colore2">
    <w:name w:val="List Table 6 Colorful Accent 2"/>
    <w:basedOn w:val="Tabellanormale"/>
    <w:uiPriority w:val="51"/>
    <w:rsid w:val="007115A4"/>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elenco6acolori-colore3">
    <w:name w:val="List Table 6 Colorful Accent 3"/>
    <w:basedOn w:val="Tabellanormale"/>
    <w:uiPriority w:val="51"/>
    <w:rsid w:val="007115A4"/>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elenco6acolori-colore4">
    <w:name w:val="List Table 6 Colorful Accent 4"/>
    <w:basedOn w:val="Tabellanormale"/>
    <w:uiPriority w:val="51"/>
    <w:rsid w:val="007115A4"/>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elenco6acolori-colore5">
    <w:name w:val="List Table 6 Colorful Accent 5"/>
    <w:basedOn w:val="Tabellanormale"/>
    <w:uiPriority w:val="51"/>
    <w:rsid w:val="007115A4"/>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elenco6acolori-colore6">
    <w:name w:val="List Table 6 Colorful Accent 6"/>
    <w:basedOn w:val="Tabellanormale"/>
    <w:uiPriority w:val="51"/>
    <w:rsid w:val="007115A4"/>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elenco7acolori">
    <w:name w:val="List Table 7 Colorful"/>
    <w:basedOn w:val="Tabellanormale"/>
    <w:uiPriority w:val="52"/>
    <w:rsid w:val="007115A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1">
    <w:name w:val="List Table 7 Colorful Accent 1"/>
    <w:basedOn w:val="Tabellanormale"/>
    <w:uiPriority w:val="52"/>
    <w:rsid w:val="007115A4"/>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2">
    <w:name w:val="List Table 7 Colorful Accent 2"/>
    <w:basedOn w:val="Tabellanormale"/>
    <w:uiPriority w:val="52"/>
    <w:rsid w:val="007115A4"/>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3">
    <w:name w:val="List Table 7 Colorful Accent 3"/>
    <w:basedOn w:val="Tabellanormale"/>
    <w:uiPriority w:val="52"/>
    <w:rsid w:val="007115A4"/>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7115A4"/>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7115A4"/>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7115A4"/>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ipostaelettronica">
    <w:name w:val="E-mail Signature"/>
    <w:basedOn w:val="Normale"/>
    <w:link w:val="FirmadipostaelettronicaCarattere"/>
    <w:uiPriority w:val="99"/>
    <w:semiHidden/>
    <w:unhideWhenUsed/>
    <w:rsid w:val="007115A4"/>
  </w:style>
  <w:style w:type="character" w:customStyle="1" w:styleId="FirmadipostaelettronicaCarattere">
    <w:name w:val="Firma di posta elettronica Carattere"/>
    <w:basedOn w:val="Carpredefinitoparagrafo"/>
    <w:link w:val="Firmadipostaelettronica"/>
    <w:uiPriority w:val="99"/>
    <w:semiHidden/>
    <w:rsid w:val="007115A4"/>
    <w:rPr>
      <w:rFonts w:ascii="Calibri" w:hAnsi="Calibri" w:cs="Calibri"/>
    </w:rPr>
  </w:style>
  <w:style w:type="paragraph" w:styleId="Formuladiapertura">
    <w:name w:val="Salutation"/>
    <w:basedOn w:val="Normale"/>
    <w:next w:val="Normale"/>
    <w:link w:val="FormuladiaperturaCarattere"/>
    <w:uiPriority w:val="99"/>
    <w:semiHidden/>
    <w:unhideWhenUsed/>
    <w:rsid w:val="007115A4"/>
  </w:style>
  <w:style w:type="character" w:customStyle="1" w:styleId="FormuladiaperturaCarattere">
    <w:name w:val="Formula di apertura Carattere"/>
    <w:basedOn w:val="Carpredefinitoparagrafo"/>
    <w:link w:val="Formuladiapertura"/>
    <w:uiPriority w:val="99"/>
    <w:semiHidden/>
    <w:rsid w:val="007115A4"/>
    <w:rPr>
      <w:rFonts w:ascii="Calibri" w:hAnsi="Calibri" w:cs="Calibri"/>
    </w:rPr>
  </w:style>
  <w:style w:type="table" w:styleId="Tabellacolonne1">
    <w:name w:val="Table Columns 1"/>
    <w:basedOn w:val="Tabellanormale"/>
    <w:uiPriority w:val="99"/>
    <w:semiHidden/>
    <w:unhideWhenUsed/>
    <w:rsid w:val="007115A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7115A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7115A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7115A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7115A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e"/>
    <w:link w:val="FirmaCarattere"/>
    <w:uiPriority w:val="99"/>
    <w:semiHidden/>
    <w:unhideWhenUsed/>
    <w:rsid w:val="007115A4"/>
    <w:pPr>
      <w:ind w:left="4320"/>
    </w:pPr>
  </w:style>
  <w:style w:type="character" w:customStyle="1" w:styleId="FirmaCarattere">
    <w:name w:val="Firma Carattere"/>
    <w:basedOn w:val="Carpredefinitoparagrafo"/>
    <w:link w:val="Firma"/>
    <w:uiPriority w:val="99"/>
    <w:semiHidden/>
    <w:rsid w:val="007115A4"/>
    <w:rPr>
      <w:rFonts w:ascii="Calibri" w:hAnsi="Calibri" w:cs="Calibri"/>
    </w:rPr>
  </w:style>
  <w:style w:type="table" w:styleId="Tabellasemplice1">
    <w:name w:val="Table Simple 1"/>
    <w:basedOn w:val="Tabellanormale"/>
    <w:uiPriority w:val="99"/>
    <w:semiHidden/>
    <w:unhideWhenUsed/>
    <w:rsid w:val="00711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7115A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7115A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7115A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rsid w:val="007115A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ice1">
    <w:name w:val="index 1"/>
    <w:basedOn w:val="Normale"/>
    <w:next w:val="Normale"/>
    <w:autoRedefine/>
    <w:uiPriority w:val="99"/>
    <w:semiHidden/>
    <w:unhideWhenUsed/>
    <w:rsid w:val="007115A4"/>
    <w:pPr>
      <w:ind w:left="220" w:hanging="220"/>
    </w:pPr>
  </w:style>
  <w:style w:type="paragraph" w:styleId="Indice2">
    <w:name w:val="index 2"/>
    <w:basedOn w:val="Normale"/>
    <w:next w:val="Normale"/>
    <w:autoRedefine/>
    <w:uiPriority w:val="99"/>
    <w:semiHidden/>
    <w:unhideWhenUsed/>
    <w:rsid w:val="007115A4"/>
    <w:pPr>
      <w:ind w:left="440" w:hanging="220"/>
    </w:pPr>
  </w:style>
  <w:style w:type="paragraph" w:styleId="Indice3">
    <w:name w:val="index 3"/>
    <w:basedOn w:val="Normale"/>
    <w:next w:val="Normale"/>
    <w:autoRedefine/>
    <w:uiPriority w:val="99"/>
    <w:semiHidden/>
    <w:unhideWhenUsed/>
    <w:rsid w:val="007115A4"/>
    <w:pPr>
      <w:ind w:left="660" w:hanging="220"/>
    </w:pPr>
  </w:style>
  <w:style w:type="paragraph" w:styleId="Indice4">
    <w:name w:val="index 4"/>
    <w:basedOn w:val="Normale"/>
    <w:next w:val="Normale"/>
    <w:autoRedefine/>
    <w:uiPriority w:val="99"/>
    <w:semiHidden/>
    <w:unhideWhenUsed/>
    <w:rsid w:val="007115A4"/>
    <w:pPr>
      <w:ind w:left="880" w:hanging="220"/>
    </w:pPr>
  </w:style>
  <w:style w:type="paragraph" w:styleId="Indice5">
    <w:name w:val="index 5"/>
    <w:basedOn w:val="Normale"/>
    <w:next w:val="Normale"/>
    <w:autoRedefine/>
    <w:uiPriority w:val="99"/>
    <w:semiHidden/>
    <w:unhideWhenUsed/>
    <w:rsid w:val="007115A4"/>
    <w:pPr>
      <w:ind w:left="1100" w:hanging="220"/>
    </w:pPr>
  </w:style>
  <w:style w:type="paragraph" w:styleId="Indice6">
    <w:name w:val="index 6"/>
    <w:basedOn w:val="Normale"/>
    <w:next w:val="Normale"/>
    <w:autoRedefine/>
    <w:uiPriority w:val="99"/>
    <w:semiHidden/>
    <w:unhideWhenUsed/>
    <w:rsid w:val="007115A4"/>
    <w:pPr>
      <w:ind w:left="1320" w:hanging="220"/>
    </w:pPr>
  </w:style>
  <w:style w:type="paragraph" w:styleId="Indice7">
    <w:name w:val="index 7"/>
    <w:basedOn w:val="Normale"/>
    <w:next w:val="Normale"/>
    <w:autoRedefine/>
    <w:uiPriority w:val="99"/>
    <w:semiHidden/>
    <w:unhideWhenUsed/>
    <w:rsid w:val="007115A4"/>
    <w:pPr>
      <w:ind w:left="1540" w:hanging="220"/>
    </w:pPr>
  </w:style>
  <w:style w:type="paragraph" w:styleId="Indice8">
    <w:name w:val="index 8"/>
    <w:basedOn w:val="Normale"/>
    <w:next w:val="Normale"/>
    <w:autoRedefine/>
    <w:uiPriority w:val="99"/>
    <w:semiHidden/>
    <w:unhideWhenUsed/>
    <w:rsid w:val="007115A4"/>
    <w:pPr>
      <w:ind w:left="1760" w:hanging="220"/>
    </w:pPr>
  </w:style>
  <w:style w:type="paragraph" w:styleId="Indice9">
    <w:name w:val="index 9"/>
    <w:basedOn w:val="Normale"/>
    <w:next w:val="Normale"/>
    <w:autoRedefine/>
    <w:uiPriority w:val="99"/>
    <w:semiHidden/>
    <w:unhideWhenUsed/>
    <w:rsid w:val="007115A4"/>
    <w:pPr>
      <w:ind w:left="1980" w:hanging="220"/>
    </w:pPr>
  </w:style>
  <w:style w:type="paragraph" w:styleId="Titoloindice">
    <w:name w:val="index heading"/>
    <w:basedOn w:val="Normale"/>
    <w:next w:val="Indice1"/>
    <w:uiPriority w:val="99"/>
    <w:semiHidden/>
    <w:unhideWhenUsed/>
    <w:rsid w:val="007115A4"/>
    <w:rPr>
      <w:rFonts w:ascii="Calibri Light" w:eastAsiaTheme="majorEastAsia" w:hAnsi="Calibri Light" w:cs="Calibri Light"/>
      <w:b/>
      <w:bCs/>
    </w:rPr>
  </w:style>
  <w:style w:type="paragraph" w:styleId="Formuladichiusura">
    <w:name w:val="Closing"/>
    <w:basedOn w:val="Normale"/>
    <w:link w:val="FormuladichiusuraCarattere"/>
    <w:uiPriority w:val="99"/>
    <w:semiHidden/>
    <w:unhideWhenUsed/>
    <w:rsid w:val="007115A4"/>
    <w:pPr>
      <w:ind w:left="4320"/>
    </w:pPr>
  </w:style>
  <w:style w:type="character" w:customStyle="1" w:styleId="FormuladichiusuraCarattere">
    <w:name w:val="Formula di chiusura Carattere"/>
    <w:basedOn w:val="Carpredefinitoparagrafo"/>
    <w:link w:val="Formuladichiusura"/>
    <w:uiPriority w:val="99"/>
    <w:semiHidden/>
    <w:rsid w:val="007115A4"/>
    <w:rPr>
      <w:rFonts w:ascii="Calibri" w:hAnsi="Calibri" w:cs="Calibri"/>
    </w:rPr>
  </w:style>
  <w:style w:type="table" w:styleId="Grigliatabella">
    <w:name w:val="Table Grid"/>
    <w:basedOn w:val="Tabellanormale"/>
    <w:uiPriority w:val="39"/>
    <w:rsid w:val="00711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uiPriority w:val="99"/>
    <w:semiHidden/>
    <w:unhideWhenUsed/>
    <w:rsid w:val="007115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7115A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7115A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7115A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7115A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7115A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7115A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7115A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gliatabellachiara">
    <w:name w:val="Grid Table Light"/>
    <w:basedOn w:val="Tabellanormale"/>
    <w:uiPriority w:val="40"/>
    <w:rsid w:val="007115A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1chiara">
    <w:name w:val="Grid Table 1 Light"/>
    <w:basedOn w:val="Tabellanormale"/>
    <w:uiPriority w:val="46"/>
    <w:rsid w:val="007115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7115A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7115A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7115A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7115A4"/>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7115A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7115A4"/>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lagriglia2">
    <w:name w:val="Grid Table 2"/>
    <w:basedOn w:val="Tabellanormale"/>
    <w:uiPriority w:val="47"/>
    <w:rsid w:val="007115A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7115A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2-colore2">
    <w:name w:val="Grid Table 2 Accent 2"/>
    <w:basedOn w:val="Tabellanormale"/>
    <w:uiPriority w:val="47"/>
    <w:rsid w:val="007115A4"/>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griglia2-colore3">
    <w:name w:val="Grid Table 2 Accent 3"/>
    <w:basedOn w:val="Tabellanormale"/>
    <w:uiPriority w:val="47"/>
    <w:rsid w:val="007115A4"/>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griglia2-colore4">
    <w:name w:val="Grid Table 2 Accent 4"/>
    <w:basedOn w:val="Tabellanormale"/>
    <w:uiPriority w:val="47"/>
    <w:rsid w:val="007115A4"/>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griglia2-colore5">
    <w:name w:val="Grid Table 2 Accent 5"/>
    <w:basedOn w:val="Tabellanormale"/>
    <w:uiPriority w:val="47"/>
    <w:rsid w:val="007115A4"/>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2-colore6">
    <w:name w:val="Grid Table 2 Accent 6"/>
    <w:basedOn w:val="Tabellanormale"/>
    <w:uiPriority w:val="47"/>
    <w:rsid w:val="007115A4"/>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gliatab3">
    <w:name w:val="Grid Table 3"/>
    <w:basedOn w:val="Tabellanormale"/>
    <w:uiPriority w:val="48"/>
    <w:rsid w:val="007115A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3-colore1">
    <w:name w:val="Grid Table 3 Accent 1"/>
    <w:basedOn w:val="Tabellanormale"/>
    <w:uiPriority w:val="48"/>
    <w:rsid w:val="007115A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lagriglia3-colore2">
    <w:name w:val="Grid Table 3 Accent 2"/>
    <w:basedOn w:val="Tabellanormale"/>
    <w:uiPriority w:val="48"/>
    <w:rsid w:val="007115A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lagriglia3-colore3">
    <w:name w:val="Grid Table 3 Accent 3"/>
    <w:basedOn w:val="Tabellanormale"/>
    <w:uiPriority w:val="48"/>
    <w:rsid w:val="007115A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lagriglia3-colore4">
    <w:name w:val="Grid Table 3 Accent 4"/>
    <w:basedOn w:val="Tabellanormale"/>
    <w:uiPriority w:val="48"/>
    <w:rsid w:val="007115A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lagriglia3-colore5">
    <w:name w:val="Grid Table 3 Accent 5"/>
    <w:basedOn w:val="Tabellanormale"/>
    <w:uiPriority w:val="48"/>
    <w:rsid w:val="007115A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lagriglia3-colore6">
    <w:name w:val="Grid Table 3 Accent 6"/>
    <w:basedOn w:val="Tabellanormale"/>
    <w:uiPriority w:val="48"/>
    <w:rsid w:val="007115A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gliatab4">
    <w:name w:val="Grid Table 4"/>
    <w:basedOn w:val="Tabellanormale"/>
    <w:uiPriority w:val="49"/>
    <w:rsid w:val="007115A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1">
    <w:name w:val="Grid Table 4 Accent 1"/>
    <w:basedOn w:val="Tabellanormale"/>
    <w:uiPriority w:val="49"/>
    <w:rsid w:val="007115A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4-colore2">
    <w:name w:val="Grid Table 4 Accent 2"/>
    <w:basedOn w:val="Tabellanormale"/>
    <w:uiPriority w:val="49"/>
    <w:rsid w:val="007115A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griglia4-colore3">
    <w:name w:val="Grid Table 4 Accent 3"/>
    <w:basedOn w:val="Tabellanormale"/>
    <w:uiPriority w:val="49"/>
    <w:rsid w:val="007115A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griglia4-colore4">
    <w:name w:val="Grid Table 4 Accent 4"/>
    <w:basedOn w:val="Tabellanormale"/>
    <w:uiPriority w:val="49"/>
    <w:rsid w:val="007115A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griglia4-colore5">
    <w:name w:val="Grid Table 4 Accent 5"/>
    <w:basedOn w:val="Tabellanormale"/>
    <w:uiPriority w:val="49"/>
    <w:rsid w:val="007115A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4-colore6">
    <w:name w:val="Grid Table 4 Accent 6"/>
    <w:basedOn w:val="Tabellanormale"/>
    <w:uiPriority w:val="49"/>
    <w:rsid w:val="007115A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5scura">
    <w:name w:val="Grid Table 5 Dark"/>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1">
    <w:name w:val="Grid Table 5 Dark Accent 1"/>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lagriglia5scura-colore2">
    <w:name w:val="Grid Table 5 Dark Accent 2"/>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lagriglia5scura-colore3">
    <w:name w:val="Grid Table 5 Dark Accent 3"/>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lagriglia5scura-colore4">
    <w:name w:val="Grid Table 5 Dark Accent 4"/>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lagriglia5scura-colore5">
    <w:name w:val="Grid Table 5 Dark Accent 5"/>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lagriglia5scura-colore6">
    <w:name w:val="Grid Table 5 Dark Accent 6"/>
    <w:basedOn w:val="Tabellanormale"/>
    <w:uiPriority w:val="50"/>
    <w:rsid w:val="007115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lagriglia6acolori">
    <w:name w:val="Grid Table 6 Colorful"/>
    <w:basedOn w:val="Tabellanormale"/>
    <w:uiPriority w:val="51"/>
    <w:rsid w:val="007115A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1">
    <w:name w:val="Grid Table 6 Colorful Accent 1"/>
    <w:basedOn w:val="Tabellanormale"/>
    <w:uiPriority w:val="51"/>
    <w:rsid w:val="007115A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6acolori-colore2">
    <w:name w:val="Grid Table 6 Colorful Accent 2"/>
    <w:basedOn w:val="Tabellanormale"/>
    <w:uiPriority w:val="51"/>
    <w:rsid w:val="007115A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griglia6acolori-colore3">
    <w:name w:val="Grid Table 6 Colorful Accent 3"/>
    <w:basedOn w:val="Tabellanormale"/>
    <w:uiPriority w:val="51"/>
    <w:rsid w:val="007115A4"/>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griglia6acolori-colore4">
    <w:name w:val="Grid Table 6 Colorful Accent 4"/>
    <w:basedOn w:val="Tabellanormale"/>
    <w:uiPriority w:val="51"/>
    <w:rsid w:val="007115A4"/>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griglia6acolori-colore5">
    <w:name w:val="Grid Table 6 Colorful Accent 5"/>
    <w:basedOn w:val="Tabellanormale"/>
    <w:uiPriority w:val="51"/>
    <w:rsid w:val="007115A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6acolori-colore6">
    <w:name w:val="Grid Table 6 Colorful Accent 6"/>
    <w:basedOn w:val="Tabellanormale"/>
    <w:uiPriority w:val="51"/>
    <w:rsid w:val="007115A4"/>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7acolori">
    <w:name w:val="Grid Table 7 Colorful"/>
    <w:basedOn w:val="Tabellanormale"/>
    <w:uiPriority w:val="52"/>
    <w:rsid w:val="007115A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7acolori-colore1">
    <w:name w:val="Grid Table 7 Colorful Accent 1"/>
    <w:basedOn w:val="Tabellanormale"/>
    <w:uiPriority w:val="52"/>
    <w:rsid w:val="007115A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lagriglia7acolori-colore2">
    <w:name w:val="Grid Table 7 Colorful Accent 2"/>
    <w:basedOn w:val="Tabellanormale"/>
    <w:uiPriority w:val="52"/>
    <w:rsid w:val="007115A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lagriglia7acolori-colore3">
    <w:name w:val="Grid Table 7 Colorful Accent 3"/>
    <w:basedOn w:val="Tabellanormale"/>
    <w:uiPriority w:val="52"/>
    <w:rsid w:val="007115A4"/>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lagriglia7acolori-colore4">
    <w:name w:val="Grid Table 7 Colorful Accent 4"/>
    <w:basedOn w:val="Tabellanormale"/>
    <w:uiPriority w:val="52"/>
    <w:rsid w:val="007115A4"/>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lagriglia7acolori-colore5">
    <w:name w:val="Grid Table 7 Colorful Accent 5"/>
    <w:basedOn w:val="Tabellanormale"/>
    <w:uiPriority w:val="52"/>
    <w:rsid w:val="007115A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lagriglia7acolori-colore6">
    <w:name w:val="Grid Table 7 Colorful Accent 6"/>
    <w:basedOn w:val="Tabellanormale"/>
    <w:uiPriority w:val="52"/>
    <w:rsid w:val="007115A4"/>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laWeb1">
    <w:name w:val="Table Web 1"/>
    <w:basedOn w:val="Tabellanormale"/>
    <w:uiPriority w:val="99"/>
    <w:semiHidden/>
    <w:unhideWhenUsed/>
    <w:rsid w:val="007115A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711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rsid w:val="007115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imandonotaapidipagina">
    <w:name w:val="footnote reference"/>
    <w:basedOn w:val="Carpredefinitoparagrafo"/>
    <w:uiPriority w:val="99"/>
    <w:semiHidden/>
    <w:unhideWhenUsed/>
    <w:rsid w:val="007115A4"/>
    <w:rPr>
      <w:rFonts w:ascii="Calibri" w:hAnsi="Calibri" w:cs="Calibri"/>
      <w:vertAlign w:val="superscript"/>
    </w:rPr>
  </w:style>
  <w:style w:type="character" w:styleId="Numeroriga">
    <w:name w:val="line number"/>
    <w:basedOn w:val="Carpredefinitoparagrafo"/>
    <w:uiPriority w:val="99"/>
    <w:semiHidden/>
    <w:unhideWhenUsed/>
    <w:rsid w:val="007115A4"/>
    <w:rPr>
      <w:rFonts w:ascii="Calibri" w:hAnsi="Calibri" w:cs="Calibri"/>
    </w:rPr>
  </w:style>
  <w:style w:type="table" w:styleId="Tabellaeffetti3D1">
    <w:name w:val="Table 3D effects 1"/>
    <w:basedOn w:val="Tabellanormale"/>
    <w:uiPriority w:val="99"/>
    <w:semiHidden/>
    <w:unhideWhenUsed/>
    <w:rsid w:val="007115A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7115A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7115A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711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7115A4"/>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t.wikipedia.org/wiki/Colonna_rostrata"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it.wikipedia.org/wiki/Gaio_Duilio"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t.wikipedia.org/wiki/Lingua_latina"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AppData\Local\Microsoft\Office\16.0\DTS\it-IT%7bDE640990-9991-4AE6-AC58-3D800E5115AD%7d\%7b09561A2E-0ACD-4A93-9DEC-71349A26EECB%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1BB99C-E89B-4174-ACC6-4104A06691AF}">
  <ds:schemaRefs>
    <ds:schemaRef ds:uri="http://schemas.openxmlformats.org/officeDocument/2006/bibliography"/>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{09561A2E-0ACD-4A93-9DEC-71349A26EECB}tf02786999_win32.dotx</Template>
  <TotalTime>0</TotalTime>
  <Pages>3</Pages>
  <Words>405</Words>
  <Characters>2309</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2021-10-22T12:03:00Z</dcterms:created>
  <dcterms:modified xsi:type="dcterms:W3CDTF">2021-10-22T12:03:00Z</dcterms:modified>
</cp:coreProperties>
</file>